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C17" w:rsidRPr="00377115" w:rsidRDefault="002B3C17" w:rsidP="002B3C17">
      <w:pPr>
        <w:adjustRightInd w:val="0"/>
        <w:snapToGrid w:val="0"/>
        <w:jc w:val="center"/>
        <w:rPr>
          <w:rFonts w:eastAsia="標楷體"/>
          <w:b/>
          <w:kern w:val="0"/>
          <w:sz w:val="32"/>
          <w:szCs w:val="32"/>
        </w:rPr>
      </w:pPr>
      <w:r w:rsidRPr="00377115">
        <w:rPr>
          <w:rFonts w:eastAsia="標楷體" w:hint="eastAsia"/>
          <w:b/>
          <w:kern w:val="0"/>
          <w:sz w:val="32"/>
          <w:szCs w:val="32"/>
        </w:rPr>
        <w:t>國立</w:t>
      </w:r>
      <w:proofErr w:type="gramStart"/>
      <w:r w:rsidRPr="00377115">
        <w:rPr>
          <w:rFonts w:eastAsia="標楷體" w:hint="eastAsia"/>
          <w:b/>
          <w:kern w:val="0"/>
          <w:sz w:val="32"/>
          <w:szCs w:val="32"/>
        </w:rPr>
        <w:t>臺</w:t>
      </w:r>
      <w:proofErr w:type="gramEnd"/>
      <w:r w:rsidRPr="00377115">
        <w:rPr>
          <w:rFonts w:eastAsia="標楷體"/>
          <w:b/>
          <w:kern w:val="0"/>
          <w:sz w:val="32"/>
          <w:szCs w:val="32"/>
        </w:rPr>
        <w:t>中教育大學</w:t>
      </w:r>
    </w:p>
    <w:p w:rsidR="00E828E0" w:rsidRPr="00377115" w:rsidRDefault="00E828E0" w:rsidP="002B3C17">
      <w:pPr>
        <w:adjustRightInd w:val="0"/>
        <w:snapToGrid w:val="0"/>
        <w:jc w:val="center"/>
        <w:rPr>
          <w:rFonts w:eastAsia="標楷體"/>
          <w:b/>
          <w:sz w:val="32"/>
          <w:szCs w:val="32"/>
        </w:rPr>
      </w:pPr>
      <w:r w:rsidRPr="00377115">
        <w:rPr>
          <w:rFonts w:eastAsia="標楷體"/>
          <w:b/>
          <w:kern w:val="0"/>
          <w:sz w:val="32"/>
          <w:szCs w:val="32"/>
        </w:rPr>
        <w:t>10</w:t>
      </w:r>
      <w:r w:rsidR="009F68AF" w:rsidRPr="00377115">
        <w:rPr>
          <w:rFonts w:eastAsia="標楷體"/>
          <w:b/>
          <w:kern w:val="0"/>
          <w:sz w:val="32"/>
          <w:szCs w:val="32"/>
        </w:rPr>
        <w:t>8</w:t>
      </w:r>
      <w:r w:rsidRPr="00377115">
        <w:rPr>
          <w:rFonts w:eastAsia="標楷體"/>
          <w:b/>
          <w:kern w:val="0"/>
          <w:sz w:val="32"/>
          <w:szCs w:val="32"/>
        </w:rPr>
        <w:t>年教育部</w:t>
      </w:r>
      <w:r w:rsidR="0096437A" w:rsidRPr="00377115">
        <w:rPr>
          <w:rFonts w:eastAsia="標楷體" w:hint="eastAsia"/>
          <w:b/>
          <w:kern w:val="0"/>
          <w:sz w:val="32"/>
          <w:szCs w:val="32"/>
        </w:rPr>
        <w:t>高教深耕計</w:t>
      </w:r>
      <w:r w:rsidR="0096437A" w:rsidRPr="00377115">
        <w:rPr>
          <w:rFonts w:eastAsia="標楷體"/>
          <w:b/>
          <w:kern w:val="0"/>
          <w:sz w:val="32"/>
          <w:szCs w:val="32"/>
        </w:rPr>
        <w:t>畫</w:t>
      </w:r>
      <w:proofErr w:type="gramStart"/>
      <w:r w:rsidR="0096437A" w:rsidRPr="00377115">
        <w:rPr>
          <w:rFonts w:eastAsia="標楷體"/>
          <w:b/>
          <w:kern w:val="0"/>
          <w:sz w:val="32"/>
          <w:szCs w:val="32"/>
        </w:rPr>
        <w:t>─</w:t>
      </w:r>
      <w:proofErr w:type="gramEnd"/>
      <w:r w:rsidR="009F68AF" w:rsidRPr="00377115">
        <w:rPr>
          <w:rFonts w:eastAsia="標楷體" w:hint="eastAsia"/>
          <w:b/>
          <w:kern w:val="0"/>
          <w:sz w:val="32"/>
          <w:szCs w:val="32"/>
        </w:rPr>
        <w:t>扎根英語文領域教學研究計畫方案</w:t>
      </w:r>
    </w:p>
    <w:p w:rsidR="009635F0" w:rsidRDefault="00FF300E" w:rsidP="009635F0">
      <w:pPr>
        <w:adjustRightInd w:val="0"/>
        <w:snapToGrid w:val="0"/>
        <w:spacing w:line="276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377115">
        <w:rPr>
          <w:rFonts w:eastAsia="標楷體" w:hint="eastAsia"/>
          <w:b/>
          <w:sz w:val="32"/>
          <w:szCs w:val="32"/>
        </w:rPr>
        <w:t>國</w:t>
      </w:r>
      <w:r w:rsidRPr="00377115">
        <w:rPr>
          <w:rFonts w:eastAsia="標楷體"/>
          <w:b/>
          <w:sz w:val="32"/>
          <w:szCs w:val="32"/>
        </w:rPr>
        <w:t>民小學</w:t>
      </w:r>
      <w:r w:rsidRPr="00377115">
        <w:rPr>
          <w:rFonts w:eastAsia="標楷體" w:hint="eastAsia"/>
          <w:b/>
          <w:sz w:val="32"/>
          <w:szCs w:val="32"/>
        </w:rPr>
        <w:t>教</w:t>
      </w:r>
      <w:r w:rsidRPr="00377115">
        <w:rPr>
          <w:rFonts w:eastAsia="標楷體"/>
          <w:b/>
          <w:sz w:val="32"/>
          <w:szCs w:val="32"/>
        </w:rPr>
        <w:t>育階段</w:t>
      </w:r>
      <w:r w:rsidR="0096437A" w:rsidRPr="00377115">
        <w:rPr>
          <w:rFonts w:eastAsia="標楷體" w:hint="eastAsia"/>
          <w:b/>
          <w:sz w:val="32"/>
          <w:szCs w:val="32"/>
        </w:rPr>
        <w:t>素養</w:t>
      </w:r>
      <w:r w:rsidR="0096437A" w:rsidRPr="00377115">
        <w:rPr>
          <w:rFonts w:eastAsia="標楷體"/>
          <w:b/>
          <w:sz w:val="32"/>
          <w:szCs w:val="32"/>
        </w:rPr>
        <w:t>導向英語教學</w:t>
      </w:r>
      <w:r w:rsidR="00610E1C" w:rsidRPr="00377115">
        <w:rPr>
          <w:rFonts w:eastAsia="標楷體" w:hint="eastAsia"/>
          <w:b/>
          <w:sz w:val="32"/>
          <w:szCs w:val="32"/>
        </w:rPr>
        <w:t>教案比賽</w:t>
      </w:r>
      <w:r w:rsidR="00E828E0" w:rsidRPr="00377115">
        <w:rPr>
          <w:rFonts w:eastAsia="標楷體"/>
          <w:b/>
          <w:sz w:val="32"/>
          <w:szCs w:val="32"/>
        </w:rPr>
        <w:t>簡章</w:t>
      </w:r>
    </w:p>
    <w:p w:rsidR="00543206" w:rsidRPr="009635F0" w:rsidRDefault="008A218D" w:rsidP="009635F0">
      <w:pPr>
        <w:adjustRightInd w:val="0"/>
        <w:snapToGrid w:val="0"/>
        <w:spacing w:line="276" w:lineRule="auto"/>
        <w:jc w:val="center"/>
        <w:rPr>
          <w:rFonts w:eastAsia="標楷體"/>
          <w:b/>
          <w:sz w:val="32"/>
          <w:szCs w:val="32"/>
        </w:rPr>
      </w:pPr>
      <w:r w:rsidRPr="00377115">
        <w:rPr>
          <w:rFonts w:ascii="標楷體" w:eastAsia="標楷體" w:hAnsi="標楷體" w:hint="eastAsia"/>
          <w:b/>
          <w:sz w:val="28"/>
          <w:szCs w:val="28"/>
        </w:rPr>
        <w:t>活動說明</w:t>
      </w:r>
    </w:p>
    <w:p w:rsidR="00892BEB" w:rsidRPr="00377115" w:rsidRDefault="008A218D" w:rsidP="008363CC">
      <w:pPr>
        <w:numPr>
          <w:ilvl w:val="0"/>
          <w:numId w:val="9"/>
        </w:numPr>
        <w:spacing w:line="276" w:lineRule="auto"/>
        <w:ind w:leftChars="-118" w:left="-283" w:firstLineChars="117" w:firstLine="281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活動名稱</w:t>
      </w:r>
      <w:r w:rsidR="002B2EB8" w:rsidRPr="00377115">
        <w:rPr>
          <w:rFonts w:ascii="標楷體" w:eastAsia="標楷體" w:hAnsi="標楷體" w:hint="eastAsia"/>
        </w:rPr>
        <w:t>：</w:t>
      </w:r>
      <w:r w:rsidR="00941BB9" w:rsidRPr="00377115">
        <w:rPr>
          <w:rFonts w:ascii="標楷體" w:eastAsia="標楷體" w:hAnsi="標楷體" w:hint="eastAsia"/>
        </w:rPr>
        <w:t>108年</w:t>
      </w:r>
      <w:r w:rsidR="00D01A3E" w:rsidRPr="00D01A3E">
        <w:rPr>
          <w:rFonts w:ascii="標楷體" w:eastAsia="標楷體" w:hAnsi="標楷體" w:hint="eastAsia"/>
        </w:rPr>
        <w:t>國</w:t>
      </w:r>
      <w:r w:rsidR="00D01A3E" w:rsidRPr="00D01A3E">
        <w:rPr>
          <w:rFonts w:ascii="標楷體" w:eastAsia="標楷體" w:hAnsi="標楷體"/>
        </w:rPr>
        <w:t>民小學</w:t>
      </w:r>
      <w:r w:rsidR="00D01A3E" w:rsidRPr="00D01A3E">
        <w:rPr>
          <w:rFonts w:ascii="標楷體" w:eastAsia="標楷體" w:hAnsi="標楷體" w:hint="eastAsia"/>
        </w:rPr>
        <w:t>教</w:t>
      </w:r>
      <w:r w:rsidR="00D01A3E" w:rsidRPr="00D01A3E">
        <w:rPr>
          <w:rFonts w:ascii="標楷體" w:eastAsia="標楷體" w:hAnsi="標楷體"/>
        </w:rPr>
        <w:t>育階段</w:t>
      </w:r>
      <w:r w:rsidR="00D01A3E" w:rsidRPr="00D01A3E">
        <w:rPr>
          <w:rFonts w:ascii="標楷體" w:eastAsia="標楷體" w:hAnsi="標楷體" w:hint="eastAsia"/>
        </w:rPr>
        <w:t>素養</w:t>
      </w:r>
      <w:r w:rsidR="00D01A3E" w:rsidRPr="00D01A3E">
        <w:rPr>
          <w:rFonts w:ascii="標楷體" w:eastAsia="標楷體" w:hAnsi="標楷體"/>
        </w:rPr>
        <w:t>導向英語教學</w:t>
      </w:r>
      <w:r w:rsidR="00D01A3E" w:rsidRPr="00D01A3E">
        <w:rPr>
          <w:rFonts w:ascii="標楷體" w:eastAsia="標楷體" w:hAnsi="標楷體" w:hint="eastAsia"/>
        </w:rPr>
        <w:t>教案比賽</w:t>
      </w:r>
    </w:p>
    <w:p w:rsidR="008A218D" w:rsidRPr="00377115" w:rsidRDefault="008A218D" w:rsidP="008363CC">
      <w:pPr>
        <w:numPr>
          <w:ilvl w:val="0"/>
          <w:numId w:val="9"/>
        </w:numPr>
        <w:spacing w:line="276" w:lineRule="auto"/>
        <w:ind w:leftChars="-1" w:left="425" w:hangingChars="178" w:hanging="427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目的</w:t>
      </w:r>
      <w:r w:rsidR="002B2EB8" w:rsidRPr="00377115">
        <w:rPr>
          <w:rFonts w:ascii="標楷體" w:eastAsia="標楷體" w:hAnsi="標楷體" w:hint="eastAsia"/>
        </w:rPr>
        <w:t>：</w:t>
      </w:r>
      <w:r w:rsidR="00892BEB" w:rsidRPr="00377115">
        <w:rPr>
          <w:rFonts w:ascii="標楷體" w:eastAsia="標楷體" w:hAnsi="標楷體" w:hint="eastAsia"/>
        </w:rPr>
        <w:t>十二年</w:t>
      </w:r>
      <w:r w:rsidR="00892BEB" w:rsidRPr="00377115">
        <w:rPr>
          <w:rFonts w:ascii="標楷體" w:eastAsia="標楷體" w:hAnsi="標楷體"/>
        </w:rPr>
        <w:t>國民基本教育</w:t>
      </w:r>
      <w:r w:rsidR="00892BEB" w:rsidRPr="00377115">
        <w:rPr>
          <w:rFonts w:ascii="標楷體" w:eastAsia="標楷體" w:hAnsi="標楷體" w:hint="eastAsia"/>
        </w:rPr>
        <w:t>課</w:t>
      </w:r>
      <w:r w:rsidR="00892BEB" w:rsidRPr="00377115">
        <w:rPr>
          <w:rFonts w:ascii="標楷體" w:eastAsia="標楷體" w:hAnsi="標楷體"/>
        </w:rPr>
        <w:t>程綱要</w:t>
      </w:r>
      <w:r w:rsidR="00892BEB" w:rsidRPr="00377115">
        <w:rPr>
          <w:rFonts w:ascii="標楷體" w:eastAsia="標楷體" w:hAnsi="標楷體" w:hint="eastAsia"/>
        </w:rPr>
        <w:t>強</w:t>
      </w:r>
      <w:r w:rsidR="00892BEB" w:rsidRPr="00377115">
        <w:rPr>
          <w:rFonts w:ascii="標楷體" w:eastAsia="標楷體" w:hAnsi="標楷體"/>
        </w:rPr>
        <w:t>調</w:t>
      </w:r>
      <w:r w:rsidR="00892BEB" w:rsidRPr="00377115">
        <w:rPr>
          <w:rFonts w:ascii="標楷體" w:eastAsia="標楷體" w:hAnsi="標楷體" w:hint="eastAsia"/>
        </w:rPr>
        <w:t>素養導向</w:t>
      </w:r>
      <w:r w:rsidR="00892BEB" w:rsidRPr="00377115">
        <w:rPr>
          <w:rFonts w:ascii="標楷體" w:eastAsia="標楷體" w:hAnsi="標楷體"/>
        </w:rPr>
        <w:t>教學</w:t>
      </w:r>
      <w:r w:rsidR="00892BEB" w:rsidRPr="00377115">
        <w:rPr>
          <w:rFonts w:ascii="標楷體" w:eastAsia="標楷體" w:hAnsi="標楷體" w:hint="eastAsia"/>
        </w:rPr>
        <w:t>，</w:t>
      </w:r>
      <w:r w:rsidR="00892BEB" w:rsidRPr="00377115">
        <w:rPr>
          <w:rFonts w:ascii="標楷體" w:eastAsia="標楷體" w:hAnsi="標楷體"/>
        </w:rPr>
        <w:t>為強化</w:t>
      </w:r>
      <w:r w:rsidR="00892BEB" w:rsidRPr="00377115">
        <w:rPr>
          <w:rFonts w:ascii="標楷體" w:eastAsia="標楷體" w:hAnsi="標楷體" w:hint="eastAsia"/>
        </w:rPr>
        <w:t>英語</w:t>
      </w:r>
      <w:r w:rsidR="00892BEB" w:rsidRPr="00377115">
        <w:rPr>
          <w:rFonts w:ascii="標楷體" w:eastAsia="標楷體" w:hAnsi="標楷體"/>
        </w:rPr>
        <w:t>領域</w:t>
      </w:r>
      <w:r w:rsidR="00892BEB" w:rsidRPr="00377115">
        <w:rPr>
          <w:rFonts w:ascii="標楷體" w:eastAsia="標楷體" w:hAnsi="標楷體" w:hint="eastAsia"/>
        </w:rPr>
        <w:t>職前教師</w:t>
      </w:r>
      <w:r w:rsidR="00892BEB" w:rsidRPr="00377115">
        <w:rPr>
          <w:rFonts w:ascii="標楷體" w:eastAsia="標楷體" w:hAnsi="標楷體"/>
        </w:rPr>
        <w:t>之</w:t>
      </w:r>
      <w:r w:rsidR="00892BEB" w:rsidRPr="00377115">
        <w:rPr>
          <w:rFonts w:ascii="標楷體" w:eastAsia="標楷體" w:hAnsi="標楷體" w:hint="eastAsia"/>
        </w:rPr>
        <w:t>素</w:t>
      </w:r>
      <w:r w:rsidR="00892BEB" w:rsidRPr="00377115">
        <w:rPr>
          <w:rFonts w:ascii="標楷體" w:eastAsia="標楷體" w:hAnsi="標楷體"/>
        </w:rPr>
        <w:t>養導向教學知能，</w:t>
      </w:r>
      <w:r w:rsidR="00892BEB" w:rsidRPr="00377115">
        <w:rPr>
          <w:rFonts w:ascii="標楷體" w:eastAsia="標楷體" w:hAnsi="標楷體" w:hint="eastAsia"/>
        </w:rPr>
        <w:t>本校</w:t>
      </w:r>
      <w:r w:rsidR="00892BEB" w:rsidRPr="00377115">
        <w:rPr>
          <w:rFonts w:ascii="標楷體" w:eastAsia="標楷體" w:hAnsi="標楷體"/>
        </w:rPr>
        <w:t>英語學系辦理</w:t>
      </w:r>
      <w:r w:rsidR="00892BEB" w:rsidRPr="00377115">
        <w:rPr>
          <w:rFonts w:ascii="標楷體" w:eastAsia="標楷體" w:hAnsi="標楷體" w:hint="eastAsia"/>
        </w:rPr>
        <w:t>本</w:t>
      </w:r>
      <w:r w:rsidR="00892BEB" w:rsidRPr="00377115">
        <w:rPr>
          <w:rFonts w:ascii="標楷體" w:eastAsia="標楷體" w:hAnsi="標楷體"/>
        </w:rPr>
        <w:t>競賽</w:t>
      </w:r>
      <w:r w:rsidR="00892BEB" w:rsidRPr="00377115">
        <w:rPr>
          <w:rFonts w:ascii="標楷體" w:eastAsia="標楷體" w:hAnsi="標楷體" w:hint="eastAsia"/>
        </w:rPr>
        <w:t>，並執行</w:t>
      </w:r>
      <w:r w:rsidR="00892BEB" w:rsidRPr="00377115">
        <w:rPr>
          <w:rFonts w:ascii="標楷體" w:eastAsia="標楷體" w:hAnsi="標楷體"/>
        </w:rPr>
        <w:t>「</w:t>
      </w:r>
      <w:r w:rsidR="00892BEB" w:rsidRPr="00377115">
        <w:rPr>
          <w:rFonts w:ascii="標楷體" w:eastAsia="標楷體" w:hAnsi="標楷體" w:hint="eastAsia"/>
        </w:rPr>
        <w:t>108年教</w:t>
      </w:r>
      <w:r w:rsidR="00892BEB" w:rsidRPr="00377115">
        <w:rPr>
          <w:rFonts w:ascii="標楷體" w:eastAsia="標楷體" w:hAnsi="標楷體"/>
        </w:rPr>
        <w:t>育部</w:t>
      </w:r>
      <w:r w:rsidR="00892BEB" w:rsidRPr="00377115">
        <w:rPr>
          <w:rFonts w:ascii="標楷體" w:eastAsia="標楷體" w:hAnsi="標楷體" w:hint="eastAsia"/>
        </w:rPr>
        <w:t>高教深耕計</w:t>
      </w:r>
      <w:r w:rsidR="00892BEB" w:rsidRPr="00377115">
        <w:rPr>
          <w:rFonts w:ascii="標楷體" w:eastAsia="標楷體" w:hAnsi="標楷體"/>
        </w:rPr>
        <w:t>畫</w:t>
      </w:r>
      <w:proofErr w:type="gramStart"/>
      <w:r w:rsidR="00892BEB" w:rsidRPr="00377115">
        <w:rPr>
          <w:rFonts w:ascii="標楷體" w:eastAsia="標楷體" w:hAnsi="標楷體"/>
        </w:rPr>
        <w:t>─</w:t>
      </w:r>
      <w:proofErr w:type="gramEnd"/>
      <w:r w:rsidR="00892BEB" w:rsidRPr="00377115">
        <w:rPr>
          <w:rFonts w:ascii="標楷體" w:eastAsia="標楷體" w:hAnsi="標楷體" w:hint="eastAsia"/>
        </w:rPr>
        <w:t>扎根英語文領域教學研究計畫方案</w:t>
      </w:r>
      <w:r w:rsidR="00892BEB" w:rsidRPr="00377115">
        <w:rPr>
          <w:rFonts w:ascii="標楷體" w:eastAsia="標楷體" w:hAnsi="標楷體"/>
        </w:rPr>
        <w:t>」</w:t>
      </w:r>
      <w:r w:rsidR="00892BEB" w:rsidRPr="00377115">
        <w:rPr>
          <w:rFonts w:ascii="標楷體" w:eastAsia="標楷體" w:hAnsi="標楷體" w:hint="eastAsia"/>
        </w:rPr>
        <w:t>。期</w:t>
      </w:r>
      <w:r w:rsidR="00892BEB" w:rsidRPr="00377115">
        <w:rPr>
          <w:rFonts w:ascii="標楷體" w:eastAsia="標楷體" w:hAnsi="標楷體"/>
        </w:rPr>
        <w:t>以競賽</w:t>
      </w:r>
      <w:r w:rsidR="00892BEB" w:rsidRPr="00377115">
        <w:rPr>
          <w:rFonts w:ascii="標楷體" w:eastAsia="標楷體" w:hAnsi="標楷體" w:hint="eastAsia"/>
        </w:rPr>
        <w:t>推</w:t>
      </w:r>
      <w:r w:rsidR="00892BEB" w:rsidRPr="00377115">
        <w:rPr>
          <w:rFonts w:ascii="標楷體" w:eastAsia="標楷體" w:hAnsi="標楷體"/>
        </w:rPr>
        <w:t>動</w:t>
      </w:r>
      <w:r w:rsidR="00892BEB" w:rsidRPr="00377115">
        <w:rPr>
          <w:rFonts w:ascii="標楷體" w:eastAsia="標楷體" w:hAnsi="標楷體" w:hint="eastAsia"/>
        </w:rPr>
        <w:t>符</w:t>
      </w:r>
      <w:r w:rsidR="00892BEB" w:rsidRPr="00377115">
        <w:rPr>
          <w:rFonts w:ascii="標楷體" w:eastAsia="標楷體" w:hAnsi="標楷體"/>
        </w:rPr>
        <w:t>應</w:t>
      </w:r>
      <w:proofErr w:type="gramStart"/>
      <w:r w:rsidR="00892BEB" w:rsidRPr="00377115">
        <w:rPr>
          <w:rFonts w:ascii="標楷體" w:eastAsia="標楷體" w:hAnsi="標楷體"/>
        </w:rPr>
        <w:t>新課綱</w:t>
      </w:r>
      <w:proofErr w:type="gramEnd"/>
      <w:r w:rsidR="00892BEB" w:rsidRPr="00377115">
        <w:rPr>
          <w:rFonts w:ascii="標楷體" w:eastAsia="標楷體" w:hAnsi="標楷體"/>
        </w:rPr>
        <w:t>之素養導向教學概念，</w:t>
      </w:r>
      <w:r w:rsidR="00892BEB" w:rsidRPr="00377115">
        <w:rPr>
          <w:rFonts w:ascii="標楷體" w:eastAsia="標楷體" w:hAnsi="標楷體" w:hint="eastAsia"/>
        </w:rPr>
        <w:t>並</w:t>
      </w:r>
      <w:r w:rsidR="00892BEB" w:rsidRPr="00377115">
        <w:rPr>
          <w:rFonts w:ascii="標楷體" w:eastAsia="標楷體" w:hAnsi="標楷體"/>
        </w:rPr>
        <w:t>將教學理念轉化為實踐能力</w:t>
      </w:r>
      <w:r w:rsidR="00892BEB" w:rsidRPr="00377115">
        <w:rPr>
          <w:rFonts w:ascii="標楷體" w:eastAsia="標楷體" w:hAnsi="標楷體" w:hint="eastAsia"/>
        </w:rPr>
        <w:t>，提</w:t>
      </w:r>
      <w:r w:rsidR="00892BEB" w:rsidRPr="00377115">
        <w:rPr>
          <w:rFonts w:ascii="標楷體" w:eastAsia="標楷體" w:hAnsi="標楷體"/>
        </w:rPr>
        <w:t>升</w:t>
      </w:r>
      <w:r w:rsidR="00892BEB" w:rsidRPr="00377115">
        <w:rPr>
          <w:rFonts w:ascii="標楷體" w:eastAsia="標楷體" w:hAnsi="標楷體" w:hint="eastAsia"/>
        </w:rPr>
        <w:t>素</w:t>
      </w:r>
      <w:r w:rsidR="00892BEB" w:rsidRPr="00377115">
        <w:rPr>
          <w:rFonts w:ascii="標楷體" w:eastAsia="標楷體" w:hAnsi="標楷體"/>
        </w:rPr>
        <w:t>養導向</w:t>
      </w:r>
      <w:r w:rsidR="00892BEB" w:rsidRPr="00377115">
        <w:rPr>
          <w:rFonts w:ascii="標楷體" w:eastAsia="標楷體" w:hAnsi="標楷體" w:hint="eastAsia"/>
        </w:rPr>
        <w:t>實務</w:t>
      </w:r>
      <w:r w:rsidR="00892BEB" w:rsidRPr="00377115">
        <w:rPr>
          <w:rFonts w:ascii="標楷體" w:eastAsia="標楷體" w:hAnsi="標楷體"/>
        </w:rPr>
        <w:t>教學</w:t>
      </w:r>
      <w:r w:rsidR="00892BEB" w:rsidRPr="00377115">
        <w:rPr>
          <w:rFonts w:ascii="標楷體" w:eastAsia="標楷體" w:hAnsi="標楷體" w:hint="eastAsia"/>
        </w:rPr>
        <w:t>能</w:t>
      </w:r>
      <w:r w:rsidR="00892BEB" w:rsidRPr="00377115">
        <w:rPr>
          <w:rFonts w:ascii="標楷體" w:eastAsia="標楷體" w:hAnsi="標楷體"/>
        </w:rPr>
        <w:t>力</w:t>
      </w:r>
      <w:r w:rsidR="00892BEB" w:rsidRPr="00377115">
        <w:rPr>
          <w:rFonts w:ascii="標楷體" w:eastAsia="標楷體" w:hAnsi="標楷體" w:hint="eastAsia"/>
        </w:rPr>
        <w:t>。</w:t>
      </w:r>
    </w:p>
    <w:p w:rsidR="008A218D" w:rsidRPr="00377115" w:rsidRDefault="00315A3C" w:rsidP="008363CC">
      <w:pPr>
        <w:numPr>
          <w:ilvl w:val="0"/>
          <w:numId w:val="7"/>
        </w:numPr>
        <w:spacing w:line="276" w:lineRule="auto"/>
        <w:ind w:left="284" w:hanging="568"/>
        <w:rPr>
          <w:rFonts w:ascii="標楷體" w:eastAsia="標楷體" w:hAnsi="標楷體"/>
          <w:b/>
          <w:sz w:val="28"/>
          <w:szCs w:val="28"/>
        </w:rPr>
      </w:pPr>
      <w:r w:rsidRPr="00377115">
        <w:rPr>
          <w:rFonts w:ascii="標楷體" w:eastAsia="標楷體" w:hAnsi="標楷體" w:hint="eastAsia"/>
          <w:b/>
          <w:sz w:val="28"/>
          <w:szCs w:val="28"/>
        </w:rPr>
        <w:t>活動單位及</w:t>
      </w:r>
      <w:r w:rsidR="007765E6" w:rsidRPr="00377115">
        <w:rPr>
          <w:rFonts w:ascii="標楷體" w:eastAsia="標楷體" w:hAnsi="標楷體" w:hint="eastAsia"/>
          <w:b/>
          <w:sz w:val="28"/>
          <w:szCs w:val="28"/>
        </w:rPr>
        <w:t>聯絡</w:t>
      </w:r>
      <w:r w:rsidRPr="00377115">
        <w:rPr>
          <w:rFonts w:ascii="標楷體" w:eastAsia="標楷體" w:hAnsi="標楷體" w:hint="eastAsia"/>
          <w:b/>
          <w:sz w:val="28"/>
          <w:szCs w:val="28"/>
        </w:rPr>
        <w:t>方式</w:t>
      </w:r>
    </w:p>
    <w:p w:rsidR="002B2EB8" w:rsidRPr="00377115" w:rsidRDefault="002B2EB8" w:rsidP="008363CC">
      <w:pPr>
        <w:numPr>
          <w:ilvl w:val="0"/>
          <w:numId w:val="8"/>
        </w:numPr>
        <w:spacing w:line="276" w:lineRule="auto"/>
        <w:ind w:leftChars="-1" w:left="140" w:hangingChars="59" w:hanging="142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指導單位：教育部</w:t>
      </w:r>
    </w:p>
    <w:p w:rsidR="007765E6" w:rsidRPr="00377115" w:rsidRDefault="00026576" w:rsidP="008363CC">
      <w:pPr>
        <w:numPr>
          <w:ilvl w:val="0"/>
          <w:numId w:val="8"/>
        </w:numPr>
        <w:spacing w:line="276" w:lineRule="auto"/>
        <w:ind w:leftChars="-1" w:left="140" w:hangingChars="59" w:hanging="142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執行</w:t>
      </w:r>
      <w:r w:rsidR="007765E6" w:rsidRPr="00377115">
        <w:rPr>
          <w:rFonts w:ascii="標楷體" w:eastAsia="標楷體" w:hAnsi="標楷體" w:hint="eastAsia"/>
        </w:rPr>
        <w:t>單位</w:t>
      </w:r>
      <w:r w:rsidR="002B2EB8" w:rsidRPr="00377115">
        <w:rPr>
          <w:rFonts w:ascii="標楷體" w:eastAsia="標楷體" w:hAnsi="標楷體" w:hint="eastAsia"/>
        </w:rPr>
        <w:t>：</w:t>
      </w:r>
      <w:r w:rsidR="007765E6" w:rsidRPr="00377115">
        <w:rPr>
          <w:rFonts w:ascii="標楷體" w:eastAsia="標楷體" w:hAnsi="標楷體" w:hint="eastAsia"/>
        </w:rPr>
        <w:t>國立</w:t>
      </w:r>
      <w:proofErr w:type="gramStart"/>
      <w:r w:rsidR="000D3A65" w:rsidRPr="00377115">
        <w:rPr>
          <w:rFonts w:ascii="標楷體" w:eastAsia="標楷體" w:hAnsi="標楷體" w:hint="eastAsia"/>
        </w:rPr>
        <w:t>臺</w:t>
      </w:r>
      <w:proofErr w:type="gramEnd"/>
      <w:r w:rsidR="007765E6" w:rsidRPr="00377115">
        <w:rPr>
          <w:rFonts w:ascii="標楷體" w:eastAsia="標楷體" w:hAnsi="標楷體" w:hint="eastAsia"/>
        </w:rPr>
        <w:t>中教育大學英語學系</w:t>
      </w:r>
    </w:p>
    <w:p w:rsidR="002B2EB8" w:rsidRPr="00377115" w:rsidRDefault="002B2EB8" w:rsidP="008363CC">
      <w:pPr>
        <w:numPr>
          <w:ilvl w:val="0"/>
          <w:numId w:val="8"/>
        </w:numPr>
        <w:spacing w:line="276" w:lineRule="auto"/>
        <w:ind w:leftChars="-1" w:left="140" w:hangingChars="59" w:hanging="142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協辦單位：國立</w:t>
      </w:r>
      <w:proofErr w:type="gramStart"/>
      <w:r w:rsidRPr="00377115">
        <w:rPr>
          <w:rFonts w:ascii="標楷體" w:eastAsia="標楷體" w:hAnsi="標楷體" w:hint="eastAsia"/>
        </w:rPr>
        <w:t>臺</w:t>
      </w:r>
      <w:proofErr w:type="gramEnd"/>
      <w:r w:rsidRPr="00377115">
        <w:rPr>
          <w:rFonts w:ascii="標楷體" w:eastAsia="標楷體" w:hAnsi="標楷體" w:hint="eastAsia"/>
        </w:rPr>
        <w:t>中教育大學人文學院</w:t>
      </w:r>
    </w:p>
    <w:p w:rsidR="007765E6" w:rsidRPr="00377115" w:rsidRDefault="007765E6" w:rsidP="008363CC">
      <w:pPr>
        <w:numPr>
          <w:ilvl w:val="0"/>
          <w:numId w:val="8"/>
        </w:numPr>
        <w:spacing w:line="276" w:lineRule="auto"/>
        <w:ind w:leftChars="-1" w:left="140" w:hangingChars="59" w:hanging="142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聯絡方式:</w:t>
      </w:r>
    </w:p>
    <w:p w:rsidR="007765E6" w:rsidRPr="00377115" w:rsidRDefault="007765E6" w:rsidP="00B44B46">
      <w:pPr>
        <w:numPr>
          <w:ilvl w:val="0"/>
          <w:numId w:val="10"/>
        </w:numPr>
        <w:jc w:val="both"/>
        <w:rPr>
          <w:rFonts w:ascii="標楷體" w:eastAsia="標楷體" w:hAnsi="標楷體"/>
        </w:rPr>
      </w:pPr>
      <w:r w:rsidRPr="00377115">
        <w:rPr>
          <w:rFonts w:ascii="標楷體" w:eastAsia="標楷體" w:hAnsi="標楷體" w:hint="eastAsia"/>
        </w:rPr>
        <w:t>聯絡人：</w:t>
      </w:r>
      <w:r w:rsidR="009635F0">
        <w:rPr>
          <w:rFonts w:ascii="標楷體" w:eastAsia="標楷體" w:hAnsi="標楷體" w:hint="eastAsia"/>
        </w:rPr>
        <w:t>潘宣蓉</w:t>
      </w:r>
      <w:r w:rsidR="00026576" w:rsidRPr="00377115">
        <w:rPr>
          <w:rFonts w:ascii="標楷體" w:eastAsia="標楷體" w:hAnsi="標楷體" w:hint="eastAsia"/>
        </w:rPr>
        <w:t>小姐</w:t>
      </w:r>
    </w:p>
    <w:p w:rsidR="007765E6" w:rsidRPr="00377115" w:rsidRDefault="007765E6" w:rsidP="008363CC">
      <w:pPr>
        <w:numPr>
          <w:ilvl w:val="0"/>
          <w:numId w:val="10"/>
        </w:numPr>
        <w:rPr>
          <w:rFonts w:eastAsia="標楷體"/>
        </w:rPr>
      </w:pPr>
      <w:r w:rsidRPr="00377115">
        <w:rPr>
          <w:rFonts w:eastAsia="標楷體"/>
        </w:rPr>
        <w:t>聯絡電話：</w:t>
      </w:r>
      <w:r w:rsidRPr="00377115">
        <w:rPr>
          <w:rFonts w:eastAsia="標楷體"/>
        </w:rPr>
        <w:t>04-2218-3463</w:t>
      </w:r>
    </w:p>
    <w:p w:rsidR="007765E6" w:rsidRPr="00377115" w:rsidRDefault="007765E6" w:rsidP="008363CC">
      <w:pPr>
        <w:numPr>
          <w:ilvl w:val="0"/>
          <w:numId w:val="10"/>
        </w:numPr>
        <w:rPr>
          <w:rFonts w:eastAsia="標楷體"/>
        </w:rPr>
      </w:pPr>
      <w:r w:rsidRPr="00377115">
        <w:rPr>
          <w:rFonts w:eastAsia="標楷體"/>
        </w:rPr>
        <w:t>電子郵件：</w:t>
      </w:r>
      <w:r w:rsidR="009635F0">
        <w:rPr>
          <w:rFonts w:eastAsia="標楷體" w:hint="eastAsia"/>
        </w:rPr>
        <w:t>aen103115@gm.ntcu.edu.tw</w:t>
      </w:r>
    </w:p>
    <w:p w:rsidR="007765E6" w:rsidRPr="00377115" w:rsidRDefault="007765E6" w:rsidP="008363CC">
      <w:pPr>
        <w:numPr>
          <w:ilvl w:val="0"/>
          <w:numId w:val="7"/>
        </w:numPr>
        <w:spacing w:line="276" w:lineRule="auto"/>
        <w:ind w:left="284" w:hanging="568"/>
        <w:rPr>
          <w:rFonts w:ascii="標楷體" w:eastAsia="標楷體" w:hAnsi="標楷體"/>
          <w:b/>
          <w:sz w:val="28"/>
          <w:szCs w:val="28"/>
        </w:rPr>
      </w:pPr>
      <w:r w:rsidRPr="00377115">
        <w:rPr>
          <w:rFonts w:ascii="標楷體" w:eastAsia="標楷體" w:hAnsi="標楷體" w:hint="eastAsia"/>
          <w:b/>
          <w:sz w:val="28"/>
          <w:szCs w:val="28"/>
        </w:rPr>
        <w:t>報名與競賽</w:t>
      </w:r>
    </w:p>
    <w:p w:rsidR="00026576" w:rsidRPr="00377115" w:rsidRDefault="00B81C64" w:rsidP="008363CC">
      <w:pPr>
        <w:numPr>
          <w:ilvl w:val="0"/>
          <w:numId w:val="6"/>
        </w:numPr>
        <w:ind w:leftChars="-118" w:left="-283" w:firstLineChars="117" w:firstLine="281"/>
        <w:rPr>
          <w:rFonts w:ascii="標楷體" w:eastAsia="標楷體" w:hAnsi="標楷體"/>
        </w:rPr>
      </w:pPr>
      <w:r w:rsidRPr="00377115">
        <w:rPr>
          <w:rFonts w:ascii="標楷體" w:eastAsia="標楷體" w:hAnsi="標楷體"/>
        </w:rPr>
        <w:t>報名資格</w:t>
      </w:r>
      <w:r w:rsidR="0096437A" w:rsidRPr="00377115">
        <w:rPr>
          <w:rFonts w:ascii="標楷體" w:eastAsia="標楷體" w:hAnsi="標楷體" w:hint="eastAsia"/>
        </w:rPr>
        <w:t>：</w:t>
      </w:r>
    </w:p>
    <w:p w:rsidR="00E2221F" w:rsidRPr="008B424E" w:rsidRDefault="002B2EB8" w:rsidP="008363CC">
      <w:pPr>
        <w:numPr>
          <w:ilvl w:val="0"/>
          <w:numId w:val="11"/>
        </w:numPr>
        <w:rPr>
          <w:rFonts w:ascii="標楷體" w:eastAsia="標楷體" w:hAnsi="標楷體"/>
          <w:color w:val="000000" w:themeColor="text1"/>
        </w:rPr>
      </w:pPr>
      <w:r w:rsidRPr="00377115">
        <w:rPr>
          <w:rFonts w:ascii="標楷體" w:eastAsia="標楷體" w:hAnsi="標楷體" w:hint="eastAsia"/>
        </w:rPr>
        <w:t>師資培育</w:t>
      </w:r>
      <w:r w:rsidR="00026576" w:rsidRPr="008B424E">
        <w:rPr>
          <w:rFonts w:ascii="標楷體" w:eastAsia="標楷體" w:hAnsi="標楷體" w:hint="eastAsia"/>
          <w:color w:val="000000" w:themeColor="text1"/>
        </w:rPr>
        <w:t>大學</w:t>
      </w:r>
      <w:r w:rsidR="00B81C64" w:rsidRPr="008B424E">
        <w:rPr>
          <w:rFonts w:ascii="標楷體" w:eastAsia="標楷體" w:hAnsi="標楷體"/>
          <w:color w:val="000000" w:themeColor="text1"/>
        </w:rPr>
        <w:t>之師資</w:t>
      </w:r>
      <w:r w:rsidR="0096437A" w:rsidRPr="008B424E">
        <w:rPr>
          <w:rFonts w:ascii="標楷體" w:eastAsia="標楷體" w:hAnsi="標楷體" w:hint="eastAsia"/>
          <w:color w:val="000000" w:themeColor="text1"/>
        </w:rPr>
        <w:t>培</w:t>
      </w:r>
      <w:r w:rsidR="0096437A" w:rsidRPr="008B424E">
        <w:rPr>
          <w:rFonts w:ascii="標楷體" w:eastAsia="標楷體" w:hAnsi="標楷體"/>
          <w:color w:val="000000" w:themeColor="text1"/>
        </w:rPr>
        <w:t>育</w:t>
      </w:r>
      <w:r w:rsidR="00B81C64" w:rsidRPr="008B424E">
        <w:rPr>
          <w:rFonts w:ascii="標楷體" w:eastAsia="標楷體" w:hAnsi="標楷體"/>
          <w:color w:val="000000" w:themeColor="text1"/>
        </w:rPr>
        <w:t>生</w:t>
      </w:r>
      <w:r w:rsidRPr="008B424E">
        <w:rPr>
          <w:rFonts w:ascii="標楷體" w:eastAsia="標楷體" w:hAnsi="標楷體" w:hint="eastAsia"/>
          <w:color w:val="000000" w:themeColor="text1"/>
        </w:rPr>
        <w:t>、大學生、</w:t>
      </w:r>
      <w:r w:rsidR="00B81C64" w:rsidRPr="008B424E">
        <w:rPr>
          <w:rFonts w:ascii="標楷體" w:eastAsia="標楷體" w:hAnsi="標楷體"/>
          <w:color w:val="000000" w:themeColor="text1"/>
        </w:rPr>
        <w:t>學程生</w:t>
      </w:r>
      <w:r w:rsidR="00221042" w:rsidRPr="008B424E">
        <w:rPr>
          <w:rFonts w:ascii="標楷體" w:eastAsia="標楷體" w:hAnsi="標楷體" w:hint="eastAsia"/>
          <w:color w:val="000000" w:themeColor="text1"/>
        </w:rPr>
        <w:t>、或研</w:t>
      </w:r>
      <w:r w:rsidR="00221042" w:rsidRPr="008B424E">
        <w:rPr>
          <w:rFonts w:ascii="標楷體" w:eastAsia="標楷體" w:hAnsi="標楷體"/>
          <w:color w:val="000000" w:themeColor="text1"/>
        </w:rPr>
        <w:t>究生</w:t>
      </w:r>
      <w:r w:rsidR="002B3C17" w:rsidRPr="008B424E">
        <w:rPr>
          <w:rFonts w:ascii="標楷體" w:eastAsia="標楷體" w:hAnsi="標楷體" w:hint="eastAsia"/>
          <w:color w:val="000000" w:themeColor="text1"/>
        </w:rPr>
        <w:t>。</w:t>
      </w:r>
    </w:p>
    <w:p w:rsidR="007765E6" w:rsidRPr="008B424E" w:rsidRDefault="00B81C64" w:rsidP="008363CC">
      <w:pPr>
        <w:numPr>
          <w:ilvl w:val="0"/>
          <w:numId w:val="11"/>
        </w:numPr>
        <w:rPr>
          <w:rFonts w:ascii="標楷體" w:eastAsia="標楷體" w:hAnsi="標楷體"/>
          <w:color w:val="000000" w:themeColor="text1"/>
        </w:rPr>
      </w:pPr>
      <w:r w:rsidRPr="008B424E">
        <w:rPr>
          <w:rFonts w:ascii="標楷體" w:eastAsia="標楷體" w:hAnsi="標楷體"/>
          <w:color w:val="000000" w:themeColor="text1"/>
        </w:rPr>
        <w:t>每件作品</w:t>
      </w:r>
      <w:r w:rsidR="002B2EB8" w:rsidRPr="008B424E">
        <w:rPr>
          <w:rFonts w:ascii="標楷體" w:eastAsia="標楷體" w:hAnsi="標楷體" w:hint="eastAsia"/>
          <w:color w:val="000000" w:themeColor="text1"/>
        </w:rPr>
        <w:t>以小組方式投稿，每組至</w:t>
      </w:r>
      <w:r w:rsidRPr="008B424E">
        <w:rPr>
          <w:rFonts w:ascii="標楷體" w:eastAsia="標楷體" w:hAnsi="標楷體"/>
          <w:color w:val="000000" w:themeColor="text1"/>
        </w:rPr>
        <w:t>多</w:t>
      </w:r>
      <w:r w:rsidR="005B20B2" w:rsidRPr="008B424E">
        <w:rPr>
          <w:rFonts w:ascii="標楷體" w:eastAsia="標楷體" w:hAnsi="標楷體" w:hint="eastAsia"/>
          <w:color w:val="000000" w:themeColor="text1"/>
        </w:rPr>
        <w:t>以</w:t>
      </w:r>
      <w:r w:rsidR="002B3C17" w:rsidRPr="008B424E">
        <w:rPr>
          <w:rFonts w:eastAsia="標楷體"/>
          <w:color w:val="000000" w:themeColor="text1"/>
        </w:rPr>
        <w:t>4</w:t>
      </w:r>
      <w:r w:rsidR="005B20B2" w:rsidRPr="008B424E">
        <w:rPr>
          <w:rFonts w:ascii="標楷體" w:eastAsia="標楷體" w:hAnsi="標楷體"/>
          <w:color w:val="000000" w:themeColor="text1"/>
        </w:rPr>
        <w:t>人</w:t>
      </w:r>
      <w:r w:rsidR="005B20B2" w:rsidRPr="008B424E">
        <w:rPr>
          <w:rFonts w:ascii="標楷體" w:eastAsia="標楷體" w:hAnsi="標楷體" w:hint="eastAsia"/>
          <w:color w:val="000000" w:themeColor="text1"/>
        </w:rPr>
        <w:t>為限</w:t>
      </w:r>
      <w:r w:rsidR="00A30A0A" w:rsidRPr="008B424E">
        <w:rPr>
          <w:rFonts w:ascii="標楷體" w:eastAsia="標楷體" w:hAnsi="標楷體"/>
          <w:color w:val="000000" w:themeColor="text1"/>
        </w:rPr>
        <w:t>，可跨校</w:t>
      </w:r>
      <w:r w:rsidR="005B20B2" w:rsidRPr="008B424E">
        <w:rPr>
          <w:rFonts w:ascii="標楷體" w:eastAsia="標楷體" w:hAnsi="標楷體" w:hint="eastAsia"/>
          <w:color w:val="000000" w:themeColor="text1"/>
        </w:rPr>
        <w:t>合作</w:t>
      </w:r>
      <w:r w:rsidR="002B3C17" w:rsidRPr="008B424E">
        <w:rPr>
          <w:rFonts w:ascii="標楷體" w:eastAsia="標楷體" w:hAnsi="標楷體" w:hint="eastAsia"/>
          <w:color w:val="000000" w:themeColor="text1"/>
        </w:rPr>
        <w:t>。</w:t>
      </w:r>
    </w:p>
    <w:p w:rsidR="00E2221F" w:rsidRPr="008B424E" w:rsidRDefault="00E2221F" w:rsidP="008363CC">
      <w:pPr>
        <w:numPr>
          <w:ilvl w:val="0"/>
          <w:numId w:val="6"/>
        </w:numPr>
        <w:ind w:leftChars="-118" w:left="-283" w:firstLineChars="117" w:firstLine="281"/>
        <w:rPr>
          <w:rFonts w:ascii="標楷體" w:eastAsia="標楷體" w:hAnsi="標楷體"/>
          <w:color w:val="000000" w:themeColor="text1"/>
        </w:rPr>
      </w:pPr>
      <w:r w:rsidRPr="008B424E">
        <w:rPr>
          <w:rFonts w:ascii="標楷體" w:eastAsia="標楷體" w:hAnsi="標楷體" w:hint="eastAsia"/>
          <w:color w:val="000000" w:themeColor="text1"/>
        </w:rPr>
        <w:t>報名方式：</w:t>
      </w:r>
    </w:p>
    <w:p w:rsidR="00FE3D8E" w:rsidRPr="008B424E" w:rsidRDefault="00AA03F8" w:rsidP="008363CC">
      <w:pPr>
        <w:numPr>
          <w:ilvl w:val="0"/>
          <w:numId w:val="12"/>
        </w:numPr>
        <w:tabs>
          <w:tab w:val="left" w:pos="851"/>
        </w:tabs>
        <w:ind w:left="2127" w:hanging="1701"/>
        <w:rPr>
          <w:rFonts w:ascii="標楷體" w:eastAsia="標楷體" w:hAnsi="標楷體"/>
          <w:color w:val="000000" w:themeColor="text1"/>
        </w:rPr>
      </w:pPr>
      <w:r w:rsidRPr="008B424E">
        <w:rPr>
          <w:rFonts w:ascii="標楷體" w:eastAsia="標楷體" w:hAnsi="標楷體" w:hint="eastAsia"/>
          <w:color w:val="000000" w:themeColor="text1"/>
        </w:rPr>
        <w:t>報名期間</w:t>
      </w:r>
      <w:r w:rsidR="0096437A" w:rsidRPr="008B424E">
        <w:rPr>
          <w:rFonts w:ascii="標楷體" w:eastAsia="標楷體" w:hAnsi="標楷體" w:hint="eastAsia"/>
          <w:color w:val="000000" w:themeColor="text1"/>
        </w:rPr>
        <w:t>：</w:t>
      </w:r>
      <w:r w:rsidR="00454A1A" w:rsidRPr="008B424E">
        <w:rPr>
          <w:rFonts w:ascii="標楷體" w:eastAsia="標楷體" w:hAnsi="標楷體" w:hint="eastAsia"/>
          <w:color w:val="000000" w:themeColor="text1"/>
        </w:rPr>
        <w:t>108年5月20日(星期一)</w:t>
      </w:r>
      <w:r w:rsidR="00B81C64" w:rsidRPr="008B424E">
        <w:rPr>
          <w:rFonts w:ascii="標楷體" w:eastAsia="標楷體" w:hAnsi="標楷體"/>
          <w:color w:val="000000" w:themeColor="text1"/>
        </w:rPr>
        <w:t>至</w:t>
      </w:r>
      <w:r w:rsidR="00B81C64" w:rsidRPr="008B424E">
        <w:rPr>
          <w:rFonts w:eastAsia="標楷體"/>
          <w:color w:val="000000" w:themeColor="text1"/>
        </w:rPr>
        <w:t>10</w:t>
      </w:r>
      <w:r w:rsidR="00626DC0" w:rsidRPr="008B424E">
        <w:rPr>
          <w:rFonts w:eastAsia="標楷體"/>
          <w:color w:val="000000" w:themeColor="text1"/>
        </w:rPr>
        <w:t>8</w:t>
      </w:r>
      <w:r w:rsidR="00B81C64" w:rsidRPr="008B424E">
        <w:rPr>
          <w:rFonts w:eastAsia="標楷體"/>
          <w:color w:val="000000" w:themeColor="text1"/>
        </w:rPr>
        <w:t>年</w:t>
      </w:r>
      <w:r w:rsidR="00610E1C" w:rsidRPr="008B424E">
        <w:rPr>
          <w:rFonts w:eastAsia="標楷體"/>
          <w:color w:val="000000" w:themeColor="text1"/>
        </w:rPr>
        <w:t>6</w:t>
      </w:r>
      <w:r w:rsidR="00B81C64" w:rsidRPr="008B424E">
        <w:rPr>
          <w:rFonts w:eastAsia="標楷體"/>
          <w:color w:val="000000" w:themeColor="text1"/>
        </w:rPr>
        <w:t>月</w:t>
      </w:r>
      <w:r w:rsidR="00626DC0" w:rsidRPr="008B424E">
        <w:rPr>
          <w:rFonts w:eastAsia="標楷體"/>
          <w:color w:val="000000" w:themeColor="text1"/>
        </w:rPr>
        <w:t>20</w:t>
      </w:r>
      <w:r w:rsidR="00B81C64" w:rsidRPr="008B424E">
        <w:rPr>
          <w:rFonts w:eastAsia="標楷體"/>
          <w:color w:val="000000" w:themeColor="text1"/>
        </w:rPr>
        <w:t>日</w:t>
      </w:r>
      <w:r w:rsidR="00BE0380" w:rsidRPr="008B424E">
        <w:rPr>
          <w:rFonts w:eastAsia="標楷體"/>
          <w:color w:val="000000" w:themeColor="text1"/>
        </w:rPr>
        <w:t>(</w:t>
      </w:r>
      <w:r w:rsidR="00454A1A" w:rsidRPr="008B424E">
        <w:rPr>
          <w:rFonts w:eastAsia="標楷體" w:hint="eastAsia"/>
          <w:color w:val="000000" w:themeColor="text1"/>
        </w:rPr>
        <w:t>星期</w:t>
      </w:r>
      <w:r w:rsidRPr="008B424E">
        <w:rPr>
          <w:rFonts w:eastAsia="標楷體"/>
          <w:color w:val="000000" w:themeColor="text1"/>
        </w:rPr>
        <w:t>四</w:t>
      </w:r>
      <w:proofErr w:type="gramStart"/>
      <w:r w:rsidR="00BE0380" w:rsidRPr="008B424E">
        <w:rPr>
          <w:rFonts w:eastAsia="標楷體"/>
          <w:color w:val="000000" w:themeColor="text1"/>
        </w:rPr>
        <w:t>）</w:t>
      </w:r>
      <w:proofErr w:type="gramEnd"/>
      <w:r w:rsidRPr="008B424E">
        <w:rPr>
          <w:rFonts w:ascii="標楷體" w:eastAsia="標楷體" w:hAnsi="標楷體" w:hint="eastAsia"/>
          <w:color w:val="000000" w:themeColor="text1"/>
        </w:rPr>
        <w:t>止</w:t>
      </w:r>
      <w:r w:rsidR="00B02FB6" w:rsidRPr="008B424E">
        <w:rPr>
          <w:rFonts w:ascii="標楷體" w:eastAsia="標楷體" w:hAnsi="標楷體" w:hint="eastAsia"/>
          <w:color w:val="000000" w:themeColor="text1"/>
        </w:rPr>
        <w:t>，以收</w:t>
      </w:r>
      <w:r w:rsidR="00B02FB6" w:rsidRPr="008B424E">
        <w:rPr>
          <w:rFonts w:ascii="標楷體" w:eastAsia="標楷體" w:hAnsi="標楷體"/>
          <w:color w:val="000000" w:themeColor="text1"/>
        </w:rPr>
        <w:t>件者之</w:t>
      </w:r>
      <w:r w:rsidR="00B02FB6" w:rsidRPr="008B424E">
        <w:rPr>
          <w:rFonts w:ascii="標楷體" w:eastAsia="標楷體" w:hAnsi="標楷體" w:hint="eastAsia"/>
          <w:color w:val="000000" w:themeColor="text1"/>
        </w:rPr>
        <w:t>電子郵件日期時間為</w:t>
      </w:r>
      <w:proofErr w:type="gramStart"/>
      <w:r w:rsidR="00B02FB6" w:rsidRPr="008B424E">
        <w:rPr>
          <w:rFonts w:ascii="標楷體" w:eastAsia="標楷體" w:hAnsi="標楷體" w:hint="eastAsia"/>
          <w:color w:val="000000" w:themeColor="text1"/>
        </w:rPr>
        <w:t>憑</w:t>
      </w:r>
      <w:proofErr w:type="gramEnd"/>
      <w:r w:rsidR="00B02FB6" w:rsidRPr="008B424E">
        <w:rPr>
          <w:rFonts w:ascii="標楷體" w:eastAsia="標楷體" w:hAnsi="標楷體" w:hint="eastAsia"/>
          <w:color w:val="000000" w:themeColor="text1"/>
        </w:rPr>
        <w:t>，逾期不受理</w:t>
      </w:r>
      <w:r w:rsidRPr="008B424E">
        <w:rPr>
          <w:rFonts w:ascii="標楷體" w:eastAsia="標楷體" w:hAnsi="標楷體"/>
          <w:color w:val="000000" w:themeColor="text1"/>
        </w:rPr>
        <w:t>。</w:t>
      </w:r>
    </w:p>
    <w:p w:rsidR="00F54550" w:rsidRPr="008B424E" w:rsidRDefault="0096437A" w:rsidP="00A95C22">
      <w:pPr>
        <w:numPr>
          <w:ilvl w:val="0"/>
          <w:numId w:val="12"/>
        </w:numPr>
        <w:rPr>
          <w:rFonts w:ascii="標楷體" w:eastAsia="標楷體" w:hAnsi="標楷體"/>
          <w:color w:val="000000" w:themeColor="text1"/>
        </w:rPr>
      </w:pPr>
      <w:r w:rsidRPr="008B424E">
        <w:rPr>
          <w:rFonts w:ascii="標楷體" w:eastAsia="標楷體" w:hAnsi="標楷體" w:hint="eastAsia"/>
          <w:color w:val="000000" w:themeColor="text1"/>
        </w:rPr>
        <w:t>收件</w:t>
      </w:r>
      <w:r w:rsidR="00F54550" w:rsidRPr="008B424E">
        <w:rPr>
          <w:rFonts w:ascii="標楷體" w:eastAsia="標楷體" w:hAnsi="標楷體" w:hint="eastAsia"/>
          <w:color w:val="000000" w:themeColor="text1"/>
        </w:rPr>
        <w:t>方式</w:t>
      </w:r>
      <w:r w:rsidRPr="008B424E">
        <w:rPr>
          <w:rFonts w:ascii="標楷體" w:eastAsia="標楷體" w:hAnsi="標楷體" w:hint="eastAsia"/>
          <w:color w:val="000000" w:themeColor="text1"/>
        </w:rPr>
        <w:t>：</w:t>
      </w:r>
      <w:r w:rsidR="00FB074B" w:rsidRPr="008B424E">
        <w:rPr>
          <w:rFonts w:ascii="標楷體" w:eastAsia="標楷體" w:hAnsi="標楷體" w:hint="eastAsia"/>
          <w:color w:val="000000" w:themeColor="text1"/>
        </w:rPr>
        <w:t>相關繳件</w:t>
      </w:r>
      <w:r w:rsidR="00F54550" w:rsidRPr="008B424E">
        <w:rPr>
          <w:rFonts w:ascii="標楷體" w:eastAsia="標楷體" w:hAnsi="標楷體" w:hint="eastAsia"/>
          <w:color w:val="000000" w:themeColor="text1"/>
        </w:rPr>
        <w:t>資</w:t>
      </w:r>
      <w:r w:rsidR="00F54550" w:rsidRPr="008B424E">
        <w:rPr>
          <w:rFonts w:ascii="標楷體" w:eastAsia="標楷體" w:hAnsi="標楷體"/>
          <w:color w:val="000000" w:themeColor="text1"/>
        </w:rPr>
        <w:t>料請以</w:t>
      </w:r>
      <w:r w:rsidR="00F54550" w:rsidRPr="008B424E">
        <w:rPr>
          <w:rFonts w:ascii="標楷體" w:eastAsia="標楷體" w:hAnsi="標楷體" w:hint="eastAsia"/>
          <w:color w:val="000000" w:themeColor="text1"/>
        </w:rPr>
        <w:t>電子郵寄至</w:t>
      </w:r>
      <w:r w:rsidR="009635F0">
        <w:rPr>
          <w:rFonts w:eastAsiaTheme="minorEastAsia" w:hint="eastAsia"/>
          <w:color w:val="000000" w:themeColor="text1"/>
        </w:rPr>
        <w:t>aen103115@gm.ntcu.edu.tw</w:t>
      </w:r>
      <w:r w:rsidR="00F54550" w:rsidRPr="008B424E">
        <w:rPr>
          <w:rFonts w:ascii="標楷體" w:eastAsia="標楷體" w:hAnsi="標楷體" w:hint="eastAsia"/>
          <w:color w:val="000000" w:themeColor="text1"/>
        </w:rPr>
        <w:t>（信件主旨敬請註明「</w:t>
      </w:r>
      <w:r w:rsidR="00D01A3E" w:rsidRPr="00377115">
        <w:rPr>
          <w:rFonts w:ascii="標楷體" w:eastAsia="標楷體" w:hAnsi="標楷體" w:hint="eastAsia"/>
        </w:rPr>
        <w:t>108年</w:t>
      </w:r>
      <w:r w:rsidR="00D01A3E" w:rsidRPr="00D01A3E">
        <w:rPr>
          <w:rFonts w:ascii="標楷體" w:eastAsia="標楷體" w:hAnsi="標楷體" w:hint="eastAsia"/>
        </w:rPr>
        <w:t>國</w:t>
      </w:r>
      <w:r w:rsidR="00D01A3E" w:rsidRPr="00D01A3E">
        <w:rPr>
          <w:rFonts w:ascii="標楷體" w:eastAsia="標楷體" w:hAnsi="標楷體"/>
        </w:rPr>
        <w:t>民小學</w:t>
      </w:r>
      <w:r w:rsidR="00D01A3E" w:rsidRPr="00D01A3E">
        <w:rPr>
          <w:rFonts w:ascii="標楷體" w:eastAsia="標楷體" w:hAnsi="標楷體" w:hint="eastAsia"/>
        </w:rPr>
        <w:t>教</w:t>
      </w:r>
      <w:r w:rsidR="00D01A3E" w:rsidRPr="00D01A3E">
        <w:rPr>
          <w:rFonts w:ascii="標楷體" w:eastAsia="標楷體" w:hAnsi="標楷體"/>
        </w:rPr>
        <w:t>育階段</w:t>
      </w:r>
      <w:r w:rsidR="00D01A3E" w:rsidRPr="00D01A3E">
        <w:rPr>
          <w:rFonts w:ascii="標楷體" w:eastAsia="標楷體" w:hAnsi="標楷體" w:hint="eastAsia"/>
        </w:rPr>
        <w:t>素養</w:t>
      </w:r>
      <w:r w:rsidR="00D01A3E" w:rsidRPr="00D01A3E">
        <w:rPr>
          <w:rFonts w:ascii="標楷體" w:eastAsia="標楷體" w:hAnsi="標楷體"/>
        </w:rPr>
        <w:t>導向英語教學</w:t>
      </w:r>
      <w:r w:rsidR="00D01A3E" w:rsidRPr="00D01A3E">
        <w:rPr>
          <w:rFonts w:ascii="標楷體" w:eastAsia="標楷體" w:hAnsi="標楷體" w:hint="eastAsia"/>
        </w:rPr>
        <w:t>教案比賽</w:t>
      </w:r>
      <w:r w:rsidR="00F54550" w:rsidRPr="008B424E">
        <w:rPr>
          <w:rFonts w:ascii="標楷體" w:eastAsia="標楷體" w:hAnsi="標楷體" w:hint="eastAsia"/>
          <w:color w:val="000000" w:themeColor="text1"/>
        </w:rPr>
        <w:t>」）。</w:t>
      </w:r>
    </w:p>
    <w:p w:rsidR="00D66136" w:rsidRPr="008B424E" w:rsidRDefault="00D66136" w:rsidP="008363CC">
      <w:pPr>
        <w:numPr>
          <w:ilvl w:val="0"/>
          <w:numId w:val="12"/>
        </w:numPr>
        <w:tabs>
          <w:tab w:val="left" w:pos="851"/>
        </w:tabs>
        <w:ind w:left="2127" w:hanging="1701"/>
        <w:rPr>
          <w:rFonts w:ascii="標楷體" w:eastAsia="標楷體" w:hAnsi="標楷體"/>
          <w:color w:val="000000" w:themeColor="text1"/>
        </w:rPr>
      </w:pPr>
      <w:r w:rsidRPr="008B424E">
        <w:rPr>
          <w:rFonts w:eastAsia="標楷體" w:hint="eastAsia"/>
          <w:color w:val="000000" w:themeColor="text1"/>
          <w:kern w:val="0"/>
        </w:rPr>
        <w:t>繳</w:t>
      </w:r>
      <w:r w:rsidR="00A22D71" w:rsidRPr="008B424E">
        <w:rPr>
          <w:rFonts w:eastAsia="標楷體" w:hint="eastAsia"/>
          <w:color w:val="000000" w:themeColor="text1"/>
          <w:kern w:val="0"/>
        </w:rPr>
        <w:t>件</w:t>
      </w:r>
      <w:r w:rsidRPr="008B424E">
        <w:rPr>
          <w:rFonts w:eastAsia="標楷體" w:hint="eastAsia"/>
          <w:color w:val="000000" w:themeColor="text1"/>
          <w:kern w:val="0"/>
        </w:rPr>
        <w:t>資料</w:t>
      </w:r>
      <w:r w:rsidR="0079332A" w:rsidRPr="008B424E">
        <w:rPr>
          <w:rFonts w:ascii="標楷體" w:eastAsia="標楷體" w:hAnsi="標楷體"/>
          <w:color w:val="000000" w:themeColor="text1"/>
        </w:rPr>
        <w:t>（需含以下</w:t>
      </w:r>
      <w:r w:rsidR="0079332A" w:rsidRPr="008B424E">
        <w:rPr>
          <w:rFonts w:eastAsia="標楷體"/>
          <w:color w:val="000000" w:themeColor="text1"/>
        </w:rPr>
        <w:t>1</w:t>
      </w:r>
      <w:r w:rsidR="0079332A" w:rsidRPr="008B424E">
        <w:rPr>
          <w:rFonts w:eastAsia="標楷體"/>
          <w:color w:val="000000" w:themeColor="text1"/>
        </w:rPr>
        <w:t>至</w:t>
      </w:r>
      <w:r w:rsidR="00C10C08">
        <w:rPr>
          <w:rFonts w:eastAsia="標楷體" w:hint="eastAsia"/>
          <w:color w:val="000000" w:themeColor="text1"/>
        </w:rPr>
        <w:t>5</w:t>
      </w:r>
      <w:r w:rsidR="0079332A" w:rsidRPr="008B424E">
        <w:rPr>
          <w:rFonts w:ascii="標楷體" w:eastAsia="標楷體" w:hAnsi="標楷體"/>
          <w:color w:val="000000" w:themeColor="text1"/>
        </w:rPr>
        <w:t>項目</w:t>
      </w:r>
      <w:r w:rsidR="00FB074B" w:rsidRPr="008B424E">
        <w:rPr>
          <w:rFonts w:ascii="標楷體" w:eastAsia="標楷體" w:hAnsi="標楷體" w:hint="eastAsia"/>
          <w:color w:val="000000" w:themeColor="text1"/>
        </w:rPr>
        <w:t>，WORD檔可至本校英語學系</w:t>
      </w:r>
      <w:r w:rsidR="000E7D36">
        <w:rPr>
          <w:rFonts w:ascii="標楷體" w:eastAsia="標楷體" w:hAnsi="標楷體" w:hint="eastAsia"/>
          <w:color w:val="000000" w:themeColor="text1"/>
        </w:rPr>
        <w:t>及高等教育深耕計畫</w:t>
      </w:r>
      <w:r w:rsidR="00FB074B" w:rsidRPr="008B424E">
        <w:rPr>
          <w:rFonts w:ascii="標楷體" w:eastAsia="標楷體" w:hAnsi="標楷體" w:hint="eastAsia"/>
          <w:color w:val="000000" w:themeColor="text1"/>
        </w:rPr>
        <w:t>網站之最新消息處下載</w:t>
      </w:r>
      <w:r w:rsidR="0079332A" w:rsidRPr="008B424E">
        <w:rPr>
          <w:rFonts w:ascii="標楷體" w:eastAsia="標楷體" w:hAnsi="標楷體"/>
          <w:color w:val="000000" w:themeColor="text1"/>
        </w:rPr>
        <w:t>）</w:t>
      </w:r>
      <w:r w:rsidRPr="008B424E">
        <w:rPr>
          <w:rFonts w:eastAsia="標楷體" w:hint="eastAsia"/>
          <w:color w:val="000000" w:themeColor="text1"/>
        </w:rPr>
        <w:t>：</w:t>
      </w:r>
    </w:p>
    <w:p w:rsidR="0079332A" w:rsidRPr="008B424E" w:rsidRDefault="000354B7" w:rsidP="008363CC">
      <w:pPr>
        <w:numPr>
          <w:ilvl w:val="0"/>
          <w:numId w:val="14"/>
        </w:numPr>
        <w:ind w:left="1276" w:hanging="285"/>
        <w:rPr>
          <w:rFonts w:eastAsia="標楷體"/>
          <w:color w:val="000000" w:themeColor="text1"/>
          <w:kern w:val="0"/>
        </w:rPr>
      </w:pPr>
      <w:r w:rsidRPr="008B424E">
        <w:rPr>
          <w:rFonts w:eastAsia="標楷體"/>
          <w:color w:val="000000" w:themeColor="text1"/>
        </w:rPr>
        <w:t>報名表</w:t>
      </w:r>
      <w:r w:rsidR="002B2EB8"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附件</w:t>
      </w:r>
      <w:r w:rsidRPr="008B424E">
        <w:rPr>
          <w:rFonts w:eastAsia="標楷體"/>
          <w:color w:val="000000" w:themeColor="text1"/>
        </w:rPr>
        <w:t>1</w:t>
      </w:r>
      <w:r w:rsidR="002B2EB8" w:rsidRPr="008B424E">
        <w:rPr>
          <w:rFonts w:eastAsia="標楷體" w:hint="eastAsia"/>
          <w:color w:val="000000" w:themeColor="text1"/>
        </w:rPr>
        <w:t>）</w:t>
      </w:r>
      <w:r w:rsidRPr="008B424E">
        <w:rPr>
          <w:rFonts w:eastAsia="標楷體" w:hint="eastAsia"/>
          <w:color w:val="000000" w:themeColor="text1"/>
        </w:rPr>
        <w:t>。</w:t>
      </w:r>
    </w:p>
    <w:p w:rsidR="0079332A" w:rsidRPr="008B424E" w:rsidRDefault="000354B7" w:rsidP="008363CC">
      <w:pPr>
        <w:numPr>
          <w:ilvl w:val="0"/>
          <w:numId w:val="14"/>
        </w:numPr>
        <w:ind w:left="1276" w:hanging="285"/>
        <w:rPr>
          <w:rFonts w:eastAsia="標楷體"/>
          <w:color w:val="000000" w:themeColor="text1"/>
          <w:kern w:val="0"/>
        </w:rPr>
      </w:pPr>
      <w:r w:rsidRPr="008B424E">
        <w:rPr>
          <w:rFonts w:eastAsia="標楷體"/>
          <w:color w:val="000000" w:themeColor="text1"/>
        </w:rPr>
        <w:t>封面</w:t>
      </w:r>
      <w:r w:rsidR="002B2EB8"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附件</w:t>
      </w:r>
      <w:r w:rsidRPr="008B424E">
        <w:rPr>
          <w:rFonts w:eastAsia="標楷體"/>
          <w:color w:val="000000" w:themeColor="text1"/>
        </w:rPr>
        <w:t>2</w:t>
      </w:r>
      <w:r w:rsidR="002B2EB8" w:rsidRPr="008B424E">
        <w:rPr>
          <w:rFonts w:eastAsia="標楷體" w:hint="eastAsia"/>
          <w:color w:val="000000" w:themeColor="text1"/>
        </w:rPr>
        <w:t>）</w:t>
      </w:r>
      <w:r w:rsidRPr="008B424E">
        <w:rPr>
          <w:rFonts w:eastAsia="標楷體" w:hint="eastAsia"/>
          <w:color w:val="000000" w:themeColor="text1"/>
        </w:rPr>
        <w:t>。</w:t>
      </w:r>
    </w:p>
    <w:p w:rsidR="0079332A" w:rsidRPr="008B424E" w:rsidRDefault="000354B7" w:rsidP="008363CC">
      <w:pPr>
        <w:numPr>
          <w:ilvl w:val="0"/>
          <w:numId w:val="14"/>
        </w:numPr>
        <w:ind w:left="1276" w:hanging="285"/>
        <w:rPr>
          <w:rFonts w:eastAsia="標楷體"/>
          <w:color w:val="000000" w:themeColor="text1"/>
          <w:kern w:val="0"/>
        </w:rPr>
      </w:pPr>
      <w:r w:rsidRPr="008B424E">
        <w:rPr>
          <w:rFonts w:eastAsia="標楷體" w:hint="eastAsia"/>
          <w:color w:val="000000" w:themeColor="text1"/>
        </w:rPr>
        <w:t>資</w:t>
      </w:r>
      <w:r w:rsidRPr="008B424E">
        <w:rPr>
          <w:rFonts w:eastAsia="標楷體"/>
          <w:color w:val="000000" w:themeColor="text1"/>
        </w:rPr>
        <w:t>料</w:t>
      </w:r>
      <w:r w:rsidRPr="008B424E">
        <w:rPr>
          <w:rFonts w:eastAsia="標楷體" w:hint="eastAsia"/>
          <w:color w:val="000000" w:themeColor="text1"/>
        </w:rPr>
        <w:t>檢核</w:t>
      </w:r>
      <w:r w:rsidRPr="008B424E">
        <w:rPr>
          <w:rFonts w:eastAsia="標楷體"/>
          <w:color w:val="000000" w:themeColor="text1"/>
        </w:rPr>
        <w:t>表</w:t>
      </w:r>
      <w:r w:rsidR="002B2EB8"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附件</w:t>
      </w:r>
      <w:r w:rsidRPr="008B424E">
        <w:rPr>
          <w:rFonts w:eastAsia="標楷體"/>
          <w:color w:val="000000" w:themeColor="text1"/>
        </w:rPr>
        <w:t>3</w:t>
      </w:r>
      <w:r w:rsidR="002B2EB8" w:rsidRPr="008B424E">
        <w:rPr>
          <w:rFonts w:eastAsia="標楷體" w:hint="eastAsia"/>
          <w:color w:val="000000" w:themeColor="text1"/>
        </w:rPr>
        <w:t>）</w:t>
      </w:r>
      <w:r w:rsidRPr="008B424E">
        <w:rPr>
          <w:rFonts w:eastAsia="標楷體" w:hint="eastAsia"/>
          <w:color w:val="000000" w:themeColor="text1"/>
        </w:rPr>
        <w:t>。</w:t>
      </w:r>
    </w:p>
    <w:p w:rsidR="0079332A" w:rsidRPr="008B424E" w:rsidRDefault="000354B7" w:rsidP="008363CC">
      <w:pPr>
        <w:numPr>
          <w:ilvl w:val="0"/>
          <w:numId w:val="14"/>
        </w:numPr>
        <w:ind w:left="1276" w:hanging="285"/>
        <w:rPr>
          <w:rFonts w:eastAsia="標楷體"/>
          <w:color w:val="000000" w:themeColor="text1"/>
          <w:kern w:val="0"/>
        </w:rPr>
      </w:pPr>
      <w:r w:rsidRPr="008B424E">
        <w:rPr>
          <w:rFonts w:eastAsia="標楷體" w:hint="eastAsia"/>
          <w:color w:val="000000" w:themeColor="text1"/>
        </w:rPr>
        <w:t>教學</w:t>
      </w:r>
      <w:r w:rsidRPr="008B424E">
        <w:rPr>
          <w:rFonts w:eastAsia="標楷體"/>
          <w:color w:val="000000" w:themeColor="text1"/>
        </w:rPr>
        <w:t>教案</w:t>
      </w:r>
      <w:r w:rsidR="002B2EB8"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附件</w:t>
      </w:r>
      <w:r w:rsidRPr="008B424E">
        <w:rPr>
          <w:rFonts w:eastAsia="標楷體"/>
          <w:color w:val="000000" w:themeColor="text1"/>
        </w:rPr>
        <w:t>4</w:t>
      </w:r>
      <w:r w:rsidR="002B2EB8" w:rsidRPr="008B424E">
        <w:rPr>
          <w:rFonts w:eastAsia="標楷體" w:hint="eastAsia"/>
          <w:color w:val="000000" w:themeColor="text1"/>
        </w:rPr>
        <w:t>）</w:t>
      </w:r>
      <w:r w:rsidR="008F1612" w:rsidRPr="008B424E">
        <w:rPr>
          <w:rFonts w:ascii="標楷體" w:eastAsia="標楷體" w:hAnsi="標楷體" w:hint="eastAsia"/>
          <w:color w:val="000000" w:themeColor="text1"/>
        </w:rPr>
        <w:t>：</w:t>
      </w:r>
      <w:r w:rsidR="008F1612" w:rsidRPr="008B424E">
        <w:rPr>
          <w:rFonts w:eastAsia="標楷體" w:hint="eastAsia"/>
          <w:color w:val="000000" w:themeColor="text1"/>
        </w:rPr>
        <w:t>請繳</w:t>
      </w:r>
      <w:r w:rsidR="008F1612" w:rsidRPr="008B424E">
        <w:rPr>
          <w:rFonts w:eastAsia="標楷體"/>
          <w:color w:val="000000" w:themeColor="text1"/>
        </w:rPr>
        <w:t>交</w:t>
      </w:r>
      <w:r w:rsidR="00F176A5" w:rsidRPr="008B424E">
        <w:rPr>
          <w:rFonts w:eastAsia="標楷體" w:hint="eastAsia"/>
          <w:color w:val="000000" w:themeColor="text1"/>
        </w:rPr>
        <w:t>PDF</w:t>
      </w:r>
      <w:r w:rsidR="00F176A5" w:rsidRPr="008B424E">
        <w:rPr>
          <w:rFonts w:eastAsia="標楷體" w:hint="eastAsia"/>
          <w:color w:val="000000" w:themeColor="text1"/>
        </w:rPr>
        <w:t>檔</w:t>
      </w:r>
      <w:r w:rsidR="008F1612" w:rsidRPr="008B424E">
        <w:rPr>
          <w:rFonts w:eastAsia="標楷體" w:hint="eastAsia"/>
          <w:color w:val="000000" w:themeColor="text1"/>
        </w:rPr>
        <w:t>1</w:t>
      </w:r>
      <w:r w:rsidR="008F1612" w:rsidRPr="008B424E">
        <w:rPr>
          <w:rFonts w:eastAsia="標楷體" w:hint="eastAsia"/>
          <w:color w:val="000000" w:themeColor="text1"/>
        </w:rPr>
        <w:t>份，</w:t>
      </w:r>
      <w:r w:rsidRPr="008B424E">
        <w:rPr>
          <w:rFonts w:eastAsia="標楷體"/>
          <w:color w:val="000000" w:themeColor="text1"/>
        </w:rPr>
        <w:t>教案須完整呈現一個單元（至少</w:t>
      </w:r>
      <w:r w:rsidRPr="008B424E">
        <w:rPr>
          <w:rFonts w:eastAsia="標楷體" w:hint="eastAsia"/>
          <w:color w:val="000000" w:themeColor="text1"/>
        </w:rPr>
        <w:t>3</w:t>
      </w:r>
      <w:r w:rsidRPr="008B424E">
        <w:rPr>
          <w:rFonts w:eastAsia="標楷體"/>
          <w:color w:val="000000" w:themeColor="text1"/>
        </w:rPr>
        <w:t>節課）的教</w:t>
      </w:r>
      <w:r w:rsidRPr="008B424E">
        <w:rPr>
          <w:rFonts w:eastAsia="標楷體" w:hint="eastAsia"/>
          <w:color w:val="000000" w:themeColor="text1"/>
        </w:rPr>
        <w:t>學</w:t>
      </w:r>
      <w:r w:rsidR="008F1612" w:rsidRPr="008B424E">
        <w:rPr>
          <w:rFonts w:eastAsia="標楷體" w:hint="eastAsia"/>
          <w:color w:val="000000" w:themeColor="text1"/>
        </w:rPr>
        <w:t>，</w:t>
      </w:r>
      <w:r w:rsidRPr="008B424E">
        <w:rPr>
          <w:rFonts w:eastAsia="標楷體"/>
          <w:color w:val="000000" w:themeColor="text1"/>
        </w:rPr>
        <w:t>書</w:t>
      </w:r>
      <w:r w:rsidRPr="008B424E">
        <w:rPr>
          <w:rFonts w:eastAsia="標楷體" w:hint="eastAsia"/>
          <w:color w:val="000000" w:themeColor="text1"/>
        </w:rPr>
        <w:t>面</w:t>
      </w:r>
      <w:r w:rsidRPr="008B424E">
        <w:rPr>
          <w:rFonts w:eastAsia="標楷體"/>
          <w:color w:val="000000" w:themeColor="text1"/>
        </w:rPr>
        <w:t>資料不超過</w:t>
      </w:r>
      <w:r w:rsidRPr="008B424E">
        <w:rPr>
          <w:rFonts w:eastAsia="標楷體"/>
          <w:color w:val="000000" w:themeColor="text1"/>
        </w:rPr>
        <w:t>20</w:t>
      </w:r>
      <w:r w:rsidRPr="008B424E">
        <w:rPr>
          <w:rFonts w:eastAsia="標楷體"/>
          <w:color w:val="000000" w:themeColor="text1"/>
        </w:rPr>
        <w:t>頁</w:t>
      </w:r>
      <w:r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超過酌以扣分</w:t>
      </w:r>
      <w:r w:rsidRPr="008B424E">
        <w:rPr>
          <w:rFonts w:eastAsia="標楷體" w:hint="eastAsia"/>
          <w:color w:val="000000" w:themeColor="text1"/>
        </w:rPr>
        <w:t>）</w:t>
      </w:r>
      <w:r w:rsidRPr="008B424E">
        <w:rPr>
          <w:rFonts w:eastAsia="標楷體"/>
          <w:color w:val="000000" w:themeColor="text1"/>
        </w:rPr>
        <w:t>。</w:t>
      </w:r>
    </w:p>
    <w:p w:rsidR="0024619C" w:rsidRPr="008B424E" w:rsidRDefault="000354B7" w:rsidP="008363CC">
      <w:pPr>
        <w:numPr>
          <w:ilvl w:val="0"/>
          <w:numId w:val="14"/>
        </w:numPr>
        <w:ind w:left="1276" w:hanging="285"/>
        <w:rPr>
          <w:rFonts w:eastAsia="標楷體"/>
          <w:color w:val="000000" w:themeColor="text1"/>
          <w:kern w:val="0"/>
        </w:rPr>
      </w:pPr>
      <w:r w:rsidRPr="008B424E">
        <w:rPr>
          <w:rFonts w:eastAsia="標楷體"/>
          <w:color w:val="000000" w:themeColor="text1"/>
        </w:rPr>
        <w:t>授權書</w:t>
      </w:r>
      <w:r w:rsidR="002B2EB8" w:rsidRPr="008B424E">
        <w:rPr>
          <w:rFonts w:eastAsia="標楷體" w:hint="eastAsia"/>
          <w:color w:val="000000" w:themeColor="text1"/>
        </w:rPr>
        <w:t>（</w:t>
      </w:r>
      <w:r w:rsidRPr="008B424E">
        <w:rPr>
          <w:rFonts w:eastAsia="標楷體"/>
          <w:color w:val="000000" w:themeColor="text1"/>
        </w:rPr>
        <w:t>附件</w:t>
      </w:r>
      <w:r w:rsidRPr="008B424E">
        <w:rPr>
          <w:rFonts w:eastAsia="標楷體"/>
          <w:color w:val="000000" w:themeColor="text1"/>
        </w:rPr>
        <w:t>5</w:t>
      </w:r>
      <w:r w:rsidR="002B2EB8" w:rsidRPr="008B424E">
        <w:rPr>
          <w:rFonts w:eastAsia="標楷體" w:hint="eastAsia"/>
          <w:color w:val="000000" w:themeColor="text1"/>
        </w:rPr>
        <w:t>）</w:t>
      </w:r>
      <w:r w:rsidR="00D0535B" w:rsidRPr="008B424E">
        <w:rPr>
          <w:rFonts w:ascii="標楷體" w:eastAsia="標楷體" w:hAnsi="標楷體" w:hint="eastAsia"/>
          <w:color w:val="000000" w:themeColor="text1"/>
        </w:rPr>
        <w:t>：簽名處</w:t>
      </w:r>
      <w:r w:rsidR="00D35881" w:rsidRPr="008B424E">
        <w:rPr>
          <w:rFonts w:ascii="標楷體" w:eastAsia="標楷體" w:hAnsi="標楷體" w:hint="eastAsia"/>
          <w:color w:val="000000" w:themeColor="text1"/>
        </w:rPr>
        <w:t>須</w:t>
      </w:r>
      <w:r w:rsidR="00D0535B" w:rsidRPr="008B424E">
        <w:rPr>
          <w:rFonts w:ascii="標楷體" w:eastAsia="標楷體" w:hAnsi="標楷體"/>
          <w:color w:val="000000" w:themeColor="text1"/>
        </w:rPr>
        <w:t>作者親自簽章</w:t>
      </w:r>
      <w:r w:rsidRPr="008B424E">
        <w:rPr>
          <w:rFonts w:eastAsia="標楷體"/>
          <w:color w:val="000000" w:themeColor="text1"/>
        </w:rPr>
        <w:t>，</w:t>
      </w:r>
      <w:r w:rsidRPr="008B424E">
        <w:rPr>
          <w:rFonts w:eastAsia="標楷體" w:hint="eastAsia"/>
          <w:color w:val="000000" w:themeColor="text1"/>
        </w:rPr>
        <w:t>非</w:t>
      </w:r>
      <w:r w:rsidRPr="008B424E">
        <w:rPr>
          <w:rFonts w:eastAsia="標楷體"/>
          <w:color w:val="000000" w:themeColor="text1"/>
        </w:rPr>
        <w:t>電腦</w:t>
      </w:r>
      <w:proofErr w:type="gramStart"/>
      <w:r w:rsidRPr="008B424E">
        <w:rPr>
          <w:rFonts w:eastAsia="標楷體"/>
          <w:color w:val="000000" w:themeColor="text1"/>
        </w:rPr>
        <w:t>繕</w:t>
      </w:r>
      <w:proofErr w:type="gramEnd"/>
      <w:r w:rsidRPr="008B424E">
        <w:rPr>
          <w:rFonts w:eastAsia="標楷體"/>
          <w:color w:val="000000" w:themeColor="text1"/>
        </w:rPr>
        <w:t>打。</w:t>
      </w:r>
    </w:p>
    <w:p w:rsidR="00C07F05" w:rsidRPr="008B424E" w:rsidRDefault="00D01E46" w:rsidP="008363CC">
      <w:pPr>
        <w:numPr>
          <w:ilvl w:val="0"/>
          <w:numId w:val="6"/>
        </w:numPr>
        <w:ind w:leftChars="-118" w:left="-283" w:firstLineChars="117" w:firstLine="281"/>
        <w:rPr>
          <w:rFonts w:eastAsia="標楷體"/>
          <w:color w:val="000000" w:themeColor="text1"/>
          <w:lang w:eastAsia="ja-JP"/>
        </w:rPr>
      </w:pPr>
      <w:r w:rsidRPr="008B424E">
        <w:rPr>
          <w:rFonts w:eastAsia="標楷體" w:hint="eastAsia"/>
          <w:color w:val="000000" w:themeColor="text1"/>
        </w:rPr>
        <w:lastRenderedPageBreak/>
        <w:t>競</w:t>
      </w:r>
      <w:r w:rsidR="00C07F05" w:rsidRPr="008B424E">
        <w:rPr>
          <w:rFonts w:eastAsia="標楷體" w:hint="eastAsia"/>
          <w:color w:val="000000" w:themeColor="text1"/>
          <w:lang w:eastAsia="ja-JP"/>
        </w:rPr>
        <w:t>賽</w:t>
      </w:r>
      <w:r w:rsidR="0083409F" w:rsidRPr="008B424E">
        <w:rPr>
          <w:rFonts w:eastAsia="標楷體" w:hint="eastAsia"/>
          <w:color w:val="000000" w:themeColor="text1"/>
        </w:rPr>
        <w:t>流程</w:t>
      </w:r>
      <w:r w:rsidR="005F13D2" w:rsidRPr="008B424E">
        <w:rPr>
          <w:rFonts w:eastAsia="標楷體" w:hint="eastAsia"/>
          <w:color w:val="000000" w:themeColor="text1"/>
        </w:rPr>
        <w:t>及</w:t>
      </w:r>
      <w:r w:rsidR="0083409F" w:rsidRPr="008B424E">
        <w:rPr>
          <w:rFonts w:ascii="標楷體" w:eastAsia="標楷體" w:hAnsi="標楷體" w:hint="eastAsia"/>
          <w:color w:val="000000" w:themeColor="text1"/>
        </w:rPr>
        <w:t>日期</w:t>
      </w:r>
      <w:r w:rsidR="0079332A" w:rsidRPr="008B424E">
        <w:rPr>
          <w:rFonts w:ascii="標楷體" w:eastAsia="標楷體" w:hAnsi="標楷體" w:hint="eastAsia"/>
          <w:color w:val="000000" w:themeColor="text1"/>
        </w:rPr>
        <w:t>：</w:t>
      </w:r>
    </w:p>
    <w:p w:rsidR="00F176A5" w:rsidRPr="008B424E" w:rsidRDefault="002B2EB8" w:rsidP="00F176A5">
      <w:pPr>
        <w:numPr>
          <w:ilvl w:val="0"/>
          <w:numId w:val="13"/>
        </w:numPr>
        <w:ind w:left="1120" w:hanging="760"/>
        <w:rPr>
          <w:rFonts w:eastAsia="標楷體"/>
          <w:color w:val="000000" w:themeColor="text1"/>
        </w:rPr>
      </w:pPr>
      <w:r w:rsidRPr="008B424E">
        <w:rPr>
          <w:rFonts w:eastAsia="標楷體" w:hint="eastAsia"/>
          <w:color w:val="000000" w:themeColor="text1"/>
        </w:rPr>
        <w:t>教案</w:t>
      </w:r>
      <w:r w:rsidR="0024619C" w:rsidRPr="008B424E">
        <w:rPr>
          <w:rFonts w:eastAsia="標楷體" w:hint="eastAsia"/>
          <w:color w:val="000000" w:themeColor="text1"/>
        </w:rPr>
        <w:t>審查：</w:t>
      </w:r>
      <w:r w:rsidR="00A22D71" w:rsidRPr="008B424E">
        <w:rPr>
          <w:rFonts w:eastAsia="標楷體" w:hint="eastAsia"/>
          <w:color w:val="000000" w:themeColor="text1"/>
        </w:rPr>
        <w:t>108</w:t>
      </w:r>
      <w:r w:rsidR="00A22D71" w:rsidRPr="008B424E">
        <w:rPr>
          <w:rFonts w:eastAsia="標楷體" w:hint="eastAsia"/>
          <w:color w:val="000000" w:themeColor="text1"/>
        </w:rPr>
        <w:t>年</w:t>
      </w:r>
      <w:r w:rsidR="00A22D71" w:rsidRPr="008B424E">
        <w:rPr>
          <w:rFonts w:eastAsia="標楷體" w:hint="eastAsia"/>
          <w:color w:val="000000" w:themeColor="text1"/>
        </w:rPr>
        <w:t>7</w:t>
      </w:r>
      <w:r w:rsidR="00A22D71" w:rsidRPr="008B424E">
        <w:rPr>
          <w:rFonts w:eastAsia="標楷體" w:hint="eastAsia"/>
          <w:color w:val="000000" w:themeColor="text1"/>
        </w:rPr>
        <w:t>月起至</w:t>
      </w:r>
      <w:r w:rsidR="00A22D71" w:rsidRPr="008B424E">
        <w:rPr>
          <w:rFonts w:eastAsia="標楷體" w:hint="eastAsia"/>
          <w:color w:val="000000" w:themeColor="text1"/>
        </w:rPr>
        <w:t>8</w:t>
      </w:r>
      <w:r w:rsidR="00A22D71" w:rsidRPr="008B424E">
        <w:rPr>
          <w:rFonts w:eastAsia="標楷體" w:hint="eastAsia"/>
          <w:color w:val="000000" w:themeColor="text1"/>
        </w:rPr>
        <w:t>月</w:t>
      </w:r>
      <w:r w:rsidR="009420E3" w:rsidRPr="008B424E">
        <w:rPr>
          <w:rFonts w:eastAsia="標楷體" w:hint="eastAsia"/>
          <w:color w:val="000000" w:themeColor="text1"/>
        </w:rPr>
        <w:t>底辦理</w:t>
      </w:r>
      <w:r w:rsidRPr="008B424E">
        <w:rPr>
          <w:rFonts w:eastAsia="標楷體" w:hint="eastAsia"/>
          <w:color w:val="000000" w:themeColor="text1"/>
        </w:rPr>
        <w:t>教案書面審查</w:t>
      </w:r>
      <w:r w:rsidR="009420E3" w:rsidRPr="008B424E">
        <w:rPr>
          <w:rFonts w:eastAsia="標楷體" w:hint="eastAsia"/>
          <w:color w:val="000000" w:themeColor="text1"/>
        </w:rPr>
        <w:t>。</w:t>
      </w:r>
    </w:p>
    <w:p w:rsidR="009420E3" w:rsidRPr="008B424E" w:rsidRDefault="00F176A5" w:rsidP="00F176A5">
      <w:pPr>
        <w:numPr>
          <w:ilvl w:val="0"/>
          <w:numId w:val="13"/>
        </w:numPr>
        <w:ind w:left="1120" w:hanging="760"/>
        <w:jc w:val="both"/>
        <w:rPr>
          <w:rFonts w:eastAsia="標楷體"/>
          <w:color w:val="000000" w:themeColor="text1"/>
        </w:rPr>
      </w:pPr>
      <w:r w:rsidRPr="008B424E">
        <w:rPr>
          <w:rFonts w:eastAsia="標楷體" w:hint="eastAsia"/>
          <w:color w:val="000000" w:themeColor="text1"/>
        </w:rPr>
        <w:t>得獎公</w:t>
      </w:r>
      <w:r w:rsidR="009420E3" w:rsidRPr="008B424E">
        <w:rPr>
          <w:rFonts w:eastAsia="標楷體" w:hint="eastAsia"/>
          <w:color w:val="000000" w:themeColor="text1"/>
        </w:rPr>
        <w:t>布</w:t>
      </w:r>
      <w:r w:rsidR="002B2EB8" w:rsidRPr="008B424E">
        <w:rPr>
          <w:rFonts w:eastAsia="標楷體" w:hint="eastAsia"/>
          <w:color w:val="000000" w:themeColor="text1"/>
        </w:rPr>
        <w:t>：</w:t>
      </w:r>
      <w:r w:rsidR="009420E3" w:rsidRPr="008B424E">
        <w:rPr>
          <w:rFonts w:eastAsia="標楷體" w:hint="eastAsia"/>
          <w:color w:val="000000" w:themeColor="text1"/>
        </w:rPr>
        <w:t>108</w:t>
      </w:r>
      <w:r w:rsidR="009420E3" w:rsidRPr="008B424E">
        <w:rPr>
          <w:rFonts w:eastAsia="標楷體" w:hint="eastAsia"/>
          <w:color w:val="000000" w:themeColor="text1"/>
        </w:rPr>
        <w:t>年</w:t>
      </w:r>
      <w:r w:rsidR="009420E3" w:rsidRPr="008B424E">
        <w:rPr>
          <w:rFonts w:eastAsia="標楷體" w:hint="eastAsia"/>
          <w:color w:val="000000" w:themeColor="text1"/>
        </w:rPr>
        <w:t>9</w:t>
      </w:r>
      <w:r w:rsidR="009420E3" w:rsidRPr="008B424E">
        <w:rPr>
          <w:rFonts w:eastAsia="標楷體" w:hint="eastAsia"/>
          <w:color w:val="000000" w:themeColor="text1"/>
        </w:rPr>
        <w:t>月</w:t>
      </w:r>
      <w:r w:rsidR="004F5CCB" w:rsidRPr="008B424E">
        <w:rPr>
          <w:rFonts w:eastAsia="標楷體" w:hint="eastAsia"/>
          <w:color w:val="000000" w:themeColor="text1"/>
        </w:rPr>
        <w:t>20</w:t>
      </w:r>
      <w:r w:rsidR="004F5CCB" w:rsidRPr="008B424E">
        <w:rPr>
          <w:rFonts w:eastAsia="標楷體" w:hint="eastAsia"/>
          <w:color w:val="000000" w:themeColor="text1"/>
        </w:rPr>
        <w:t>日</w:t>
      </w:r>
      <w:r w:rsidR="00454A1A" w:rsidRPr="008B424E">
        <w:rPr>
          <w:rFonts w:eastAsia="標楷體" w:hint="eastAsia"/>
          <w:color w:val="000000" w:themeColor="text1"/>
        </w:rPr>
        <w:t>(</w:t>
      </w:r>
      <w:r w:rsidR="00454A1A" w:rsidRPr="008B424E">
        <w:rPr>
          <w:rFonts w:eastAsia="標楷體" w:hint="eastAsia"/>
          <w:color w:val="000000" w:themeColor="text1"/>
        </w:rPr>
        <w:t>星期五</w:t>
      </w:r>
      <w:r w:rsidR="00454A1A" w:rsidRPr="008B424E">
        <w:rPr>
          <w:rFonts w:eastAsia="標楷體" w:hint="eastAsia"/>
          <w:color w:val="000000" w:themeColor="text1"/>
        </w:rPr>
        <w:t>)</w:t>
      </w:r>
      <w:r w:rsidR="002B2EB8" w:rsidRPr="008B424E">
        <w:rPr>
          <w:rFonts w:eastAsia="標楷體" w:hint="eastAsia"/>
          <w:color w:val="000000" w:themeColor="text1"/>
        </w:rPr>
        <w:t>公告</w:t>
      </w:r>
      <w:r w:rsidRPr="008B424E">
        <w:rPr>
          <w:rFonts w:eastAsia="標楷體" w:hint="eastAsia"/>
          <w:color w:val="000000" w:themeColor="text1"/>
        </w:rPr>
        <w:t>於</w:t>
      </w:r>
      <w:r w:rsidR="004F5CCB" w:rsidRPr="008B424E">
        <w:rPr>
          <w:rFonts w:eastAsia="標楷體" w:hint="eastAsia"/>
          <w:color w:val="000000" w:themeColor="text1"/>
        </w:rPr>
        <w:t>本</w:t>
      </w:r>
      <w:r w:rsidRPr="008B424E">
        <w:rPr>
          <w:rFonts w:eastAsia="標楷體" w:hint="eastAsia"/>
          <w:color w:val="000000" w:themeColor="text1"/>
        </w:rPr>
        <w:t>校英語學</w:t>
      </w:r>
      <w:r w:rsidR="004F5CCB" w:rsidRPr="008B424E">
        <w:rPr>
          <w:rFonts w:eastAsia="標楷體" w:hint="eastAsia"/>
          <w:color w:val="000000" w:themeColor="text1"/>
        </w:rPr>
        <w:t>系</w:t>
      </w:r>
      <w:r w:rsidR="002B2EB8" w:rsidRPr="008B424E">
        <w:rPr>
          <w:rFonts w:eastAsia="標楷體" w:hint="eastAsia"/>
          <w:color w:val="000000" w:themeColor="text1"/>
        </w:rPr>
        <w:t>網站</w:t>
      </w:r>
      <w:r w:rsidRPr="008B424E">
        <w:rPr>
          <w:rFonts w:eastAsia="標楷體" w:hint="eastAsia"/>
          <w:color w:val="000000" w:themeColor="text1"/>
        </w:rPr>
        <w:t>(</w:t>
      </w:r>
      <w:r w:rsidRPr="008B424E">
        <w:rPr>
          <w:rFonts w:eastAsia="標楷體" w:hint="eastAsia"/>
          <w:color w:val="000000" w:themeColor="text1"/>
        </w:rPr>
        <w:t>網址</w:t>
      </w:r>
      <w:r w:rsidRPr="008B424E">
        <w:rPr>
          <w:rFonts w:eastAsia="標楷體" w:hint="eastAsia"/>
          <w:color w:val="000000" w:themeColor="text1"/>
        </w:rPr>
        <w:t>:</w:t>
      </w:r>
      <w:r w:rsidRPr="008B424E">
        <w:rPr>
          <w:color w:val="000000" w:themeColor="text1"/>
        </w:rPr>
        <w:t xml:space="preserve"> </w:t>
      </w:r>
      <w:r w:rsidRPr="008B424E">
        <w:rPr>
          <w:rFonts w:eastAsia="標楷體"/>
          <w:color w:val="000000" w:themeColor="text1"/>
        </w:rPr>
        <w:t>http://english.ntcu.edu.tw/main.php</w:t>
      </w:r>
      <w:r w:rsidRPr="008B424E">
        <w:rPr>
          <w:rFonts w:eastAsia="標楷體" w:hint="eastAsia"/>
          <w:color w:val="000000" w:themeColor="text1"/>
        </w:rPr>
        <w:t>)</w:t>
      </w:r>
      <w:r w:rsidR="009420E3" w:rsidRPr="008B424E">
        <w:rPr>
          <w:rFonts w:eastAsia="標楷體" w:hint="eastAsia"/>
          <w:color w:val="000000" w:themeColor="text1"/>
        </w:rPr>
        <w:t>，</w:t>
      </w:r>
      <w:r w:rsidR="002B2EB8" w:rsidRPr="008B424E">
        <w:rPr>
          <w:rFonts w:eastAsia="標楷體" w:hint="eastAsia"/>
          <w:color w:val="000000" w:themeColor="text1"/>
        </w:rPr>
        <w:t>並</w:t>
      </w:r>
      <w:r w:rsidR="009420E3" w:rsidRPr="008B424E">
        <w:rPr>
          <w:rFonts w:eastAsia="標楷體" w:hint="eastAsia"/>
          <w:color w:val="000000" w:themeColor="text1"/>
        </w:rPr>
        <w:t>以電子郵件</w:t>
      </w:r>
      <w:r w:rsidR="003D1192" w:rsidRPr="008B424E">
        <w:rPr>
          <w:rFonts w:eastAsia="標楷體" w:hint="eastAsia"/>
          <w:color w:val="000000" w:themeColor="text1"/>
        </w:rPr>
        <w:t>個別</w:t>
      </w:r>
      <w:r w:rsidR="009420E3" w:rsidRPr="008B424E">
        <w:rPr>
          <w:rFonts w:eastAsia="標楷體" w:hint="eastAsia"/>
          <w:color w:val="000000" w:themeColor="text1"/>
        </w:rPr>
        <w:t>通知審查結果。</w:t>
      </w:r>
    </w:p>
    <w:p w:rsidR="00A22D71" w:rsidRPr="00377115" w:rsidRDefault="009420E3" w:rsidP="002B2EB8">
      <w:pPr>
        <w:numPr>
          <w:ilvl w:val="0"/>
          <w:numId w:val="13"/>
        </w:numPr>
        <w:ind w:left="1120" w:hanging="760"/>
        <w:rPr>
          <w:rFonts w:eastAsia="標楷體"/>
        </w:rPr>
      </w:pPr>
      <w:r w:rsidRPr="008B424E">
        <w:rPr>
          <w:rFonts w:eastAsia="標楷體" w:hint="eastAsia"/>
          <w:color w:val="000000" w:themeColor="text1"/>
        </w:rPr>
        <w:t>得獎作品發表</w:t>
      </w:r>
      <w:r w:rsidR="004F5CCB" w:rsidRPr="008B424E">
        <w:rPr>
          <w:rFonts w:eastAsia="標楷體" w:hint="eastAsia"/>
          <w:color w:val="000000" w:themeColor="text1"/>
        </w:rPr>
        <w:t>：預計</w:t>
      </w:r>
      <w:r w:rsidRPr="008B424E">
        <w:rPr>
          <w:rFonts w:eastAsia="標楷體" w:hint="eastAsia"/>
          <w:color w:val="000000" w:themeColor="text1"/>
        </w:rPr>
        <w:t>108</w:t>
      </w:r>
      <w:r w:rsidRPr="008B424E">
        <w:rPr>
          <w:rFonts w:eastAsia="標楷體" w:hint="eastAsia"/>
          <w:color w:val="000000" w:themeColor="text1"/>
        </w:rPr>
        <w:t>年</w:t>
      </w:r>
      <w:r w:rsidRPr="008B424E">
        <w:rPr>
          <w:rFonts w:eastAsia="標楷體" w:hint="eastAsia"/>
          <w:color w:val="000000" w:themeColor="text1"/>
        </w:rPr>
        <w:t>11</w:t>
      </w:r>
      <w:r w:rsidR="009635F0">
        <w:rPr>
          <w:rFonts w:eastAsia="標楷體" w:hint="eastAsia"/>
          <w:color w:val="000000" w:themeColor="text1"/>
        </w:rPr>
        <w:t>月</w:t>
      </w:r>
      <w:r w:rsidRPr="008B424E">
        <w:rPr>
          <w:rFonts w:eastAsia="標楷體" w:hint="eastAsia"/>
          <w:color w:val="000000" w:themeColor="text1"/>
        </w:rPr>
        <w:t>，</w:t>
      </w:r>
      <w:r w:rsidR="004F5CCB" w:rsidRPr="008B424E">
        <w:rPr>
          <w:rFonts w:eastAsia="標楷體" w:hint="eastAsia"/>
          <w:color w:val="000000" w:themeColor="text1"/>
        </w:rPr>
        <w:t>邀</w:t>
      </w:r>
      <w:r w:rsidR="004F5CCB" w:rsidRPr="00377115">
        <w:rPr>
          <w:rFonts w:eastAsia="標楷體" w:hint="eastAsia"/>
        </w:rPr>
        <w:t>請得獎者</w:t>
      </w:r>
      <w:r w:rsidRPr="00377115">
        <w:rPr>
          <w:rFonts w:eastAsia="標楷體" w:hint="eastAsia"/>
        </w:rPr>
        <w:t>以海報方式</w:t>
      </w:r>
      <w:r w:rsidR="004F5CCB" w:rsidRPr="00377115">
        <w:rPr>
          <w:rFonts w:eastAsia="標楷體" w:hint="eastAsia"/>
        </w:rPr>
        <w:t>發表</w:t>
      </w:r>
      <w:r w:rsidRPr="00377115">
        <w:rPr>
          <w:rFonts w:eastAsia="標楷體" w:hint="eastAsia"/>
        </w:rPr>
        <w:t>於</w:t>
      </w:r>
      <w:r w:rsidR="003D1192" w:rsidRPr="00377115">
        <w:rPr>
          <w:rFonts w:eastAsia="標楷體" w:hint="eastAsia"/>
        </w:rPr>
        <w:t>計畫</w:t>
      </w:r>
      <w:r w:rsidRPr="00377115">
        <w:rPr>
          <w:rFonts w:eastAsia="標楷體" w:hint="eastAsia"/>
        </w:rPr>
        <w:t>成果發表會。</w:t>
      </w:r>
    </w:p>
    <w:p w:rsidR="00C07F05" w:rsidRPr="00377115" w:rsidRDefault="005232E5" w:rsidP="007206C5">
      <w:pPr>
        <w:ind w:leftChars="-119" w:left="45" w:hangingChars="118" w:hanging="331"/>
        <w:rPr>
          <w:rFonts w:eastAsia="標楷體"/>
          <w:b/>
          <w:sz w:val="28"/>
          <w:szCs w:val="28"/>
          <w:lang w:eastAsia="ja-JP"/>
        </w:rPr>
      </w:pPr>
      <w:r w:rsidRPr="00377115">
        <w:rPr>
          <w:rFonts w:eastAsia="標楷體" w:hint="eastAsia"/>
          <w:b/>
          <w:sz w:val="28"/>
          <w:szCs w:val="28"/>
        </w:rPr>
        <w:t>肆、</w:t>
      </w:r>
      <w:r w:rsidR="00C07F05" w:rsidRPr="00377115">
        <w:rPr>
          <w:rFonts w:eastAsia="標楷體" w:hint="eastAsia"/>
          <w:b/>
          <w:sz w:val="28"/>
          <w:szCs w:val="28"/>
        </w:rPr>
        <w:t>獎勵方式</w:t>
      </w:r>
    </w:p>
    <w:p w:rsidR="00B714D0" w:rsidRPr="00377115" w:rsidRDefault="00C07F05" w:rsidP="008363CC">
      <w:pPr>
        <w:numPr>
          <w:ilvl w:val="0"/>
          <w:numId w:val="15"/>
        </w:numPr>
        <w:ind w:leftChars="-2" w:left="-5" w:firstLine="0"/>
        <w:rPr>
          <w:rFonts w:eastAsia="標楷體"/>
        </w:rPr>
      </w:pPr>
      <w:r w:rsidRPr="00377115">
        <w:rPr>
          <w:rFonts w:eastAsia="標楷體" w:hint="eastAsia"/>
        </w:rPr>
        <w:t>第一名：</w:t>
      </w:r>
      <w:r w:rsidR="00454093" w:rsidRPr="00377115">
        <w:rPr>
          <w:rFonts w:eastAsia="標楷體" w:hint="eastAsia"/>
        </w:rPr>
        <w:t>獎金</w:t>
      </w:r>
      <w:r w:rsidRPr="00377115">
        <w:rPr>
          <w:rFonts w:eastAsia="標楷體" w:hint="eastAsia"/>
        </w:rPr>
        <w:t>4</w:t>
      </w:r>
      <w:r w:rsidR="008629FC" w:rsidRPr="00377115">
        <w:rPr>
          <w:rFonts w:eastAsia="標楷體" w:hint="eastAsia"/>
        </w:rPr>
        <w:t>,</w:t>
      </w:r>
      <w:r w:rsidRPr="00377115">
        <w:rPr>
          <w:rFonts w:eastAsia="標楷體" w:hint="eastAsia"/>
        </w:rPr>
        <w:t>000</w:t>
      </w:r>
      <w:r w:rsidRPr="00377115">
        <w:rPr>
          <w:rFonts w:eastAsia="標楷體" w:hint="eastAsia"/>
        </w:rPr>
        <w:t>元</w:t>
      </w:r>
      <w:r w:rsidR="006F6AFD" w:rsidRPr="00377115">
        <w:rPr>
          <w:rFonts w:eastAsia="標楷體" w:hint="eastAsia"/>
        </w:rPr>
        <w:t>，</w:t>
      </w:r>
      <w:r w:rsidRPr="00377115">
        <w:rPr>
          <w:rFonts w:eastAsia="標楷體" w:hint="eastAsia"/>
        </w:rPr>
        <w:t>每人獎狀</w:t>
      </w:r>
      <w:r w:rsidRPr="00377115">
        <w:rPr>
          <w:rFonts w:eastAsia="標楷體" w:hint="eastAsia"/>
        </w:rPr>
        <w:t>1</w:t>
      </w:r>
      <w:r w:rsidRPr="00377115">
        <w:rPr>
          <w:rFonts w:eastAsia="標楷體" w:hint="eastAsia"/>
        </w:rPr>
        <w:t>張。</w:t>
      </w:r>
    </w:p>
    <w:p w:rsidR="00B714D0" w:rsidRPr="00377115" w:rsidRDefault="00C07F05" w:rsidP="008363CC">
      <w:pPr>
        <w:numPr>
          <w:ilvl w:val="0"/>
          <w:numId w:val="15"/>
        </w:numPr>
        <w:ind w:leftChars="-2" w:left="-5" w:firstLine="0"/>
        <w:rPr>
          <w:rFonts w:eastAsia="標楷體"/>
        </w:rPr>
      </w:pPr>
      <w:r w:rsidRPr="00377115">
        <w:rPr>
          <w:rFonts w:eastAsia="標楷體" w:hint="eastAsia"/>
        </w:rPr>
        <w:t>第二名：</w:t>
      </w:r>
      <w:r w:rsidR="00454093" w:rsidRPr="00377115">
        <w:rPr>
          <w:rFonts w:eastAsia="標楷體" w:hint="eastAsia"/>
        </w:rPr>
        <w:t>獎金</w:t>
      </w:r>
      <w:r w:rsidRPr="00377115">
        <w:rPr>
          <w:rFonts w:eastAsia="標楷體" w:hint="eastAsia"/>
        </w:rPr>
        <w:t>3</w:t>
      </w:r>
      <w:r w:rsidR="008629FC" w:rsidRPr="00377115">
        <w:rPr>
          <w:rFonts w:eastAsia="標楷體" w:hint="eastAsia"/>
        </w:rPr>
        <w:t>,</w:t>
      </w:r>
      <w:r w:rsidRPr="00377115">
        <w:rPr>
          <w:rFonts w:eastAsia="標楷體" w:hint="eastAsia"/>
        </w:rPr>
        <w:t>000</w:t>
      </w:r>
      <w:r w:rsidRPr="00377115">
        <w:rPr>
          <w:rFonts w:eastAsia="標楷體" w:hint="eastAsia"/>
        </w:rPr>
        <w:t>元</w:t>
      </w:r>
      <w:r w:rsidR="006F6AFD" w:rsidRPr="00377115">
        <w:rPr>
          <w:rFonts w:eastAsia="標楷體" w:hint="eastAsia"/>
        </w:rPr>
        <w:t>，</w:t>
      </w:r>
      <w:r w:rsidRPr="00377115">
        <w:rPr>
          <w:rFonts w:eastAsia="標楷體" w:hint="eastAsia"/>
        </w:rPr>
        <w:t>每人獎狀</w:t>
      </w:r>
      <w:r w:rsidRPr="00377115">
        <w:rPr>
          <w:rFonts w:eastAsia="標楷體" w:hint="eastAsia"/>
        </w:rPr>
        <w:t>1</w:t>
      </w:r>
      <w:r w:rsidRPr="00377115">
        <w:rPr>
          <w:rFonts w:eastAsia="標楷體" w:hint="eastAsia"/>
        </w:rPr>
        <w:t>張。</w:t>
      </w:r>
    </w:p>
    <w:p w:rsidR="00B714D0" w:rsidRPr="00377115" w:rsidRDefault="00C07F05" w:rsidP="008363CC">
      <w:pPr>
        <w:numPr>
          <w:ilvl w:val="0"/>
          <w:numId w:val="15"/>
        </w:numPr>
        <w:ind w:leftChars="-2" w:left="-5" w:firstLine="0"/>
        <w:rPr>
          <w:rFonts w:eastAsia="標楷體"/>
        </w:rPr>
      </w:pPr>
      <w:r w:rsidRPr="00377115">
        <w:rPr>
          <w:rFonts w:eastAsia="標楷體" w:hint="eastAsia"/>
        </w:rPr>
        <w:t>第三名：</w:t>
      </w:r>
      <w:r w:rsidR="00454093" w:rsidRPr="00377115">
        <w:rPr>
          <w:rFonts w:eastAsia="標楷體" w:hint="eastAsia"/>
        </w:rPr>
        <w:t>獎金</w:t>
      </w:r>
      <w:r w:rsidRPr="00377115">
        <w:rPr>
          <w:rFonts w:eastAsia="標楷體" w:hint="eastAsia"/>
        </w:rPr>
        <w:t>2</w:t>
      </w:r>
      <w:r w:rsidR="008629FC" w:rsidRPr="00377115">
        <w:rPr>
          <w:rFonts w:eastAsia="標楷體" w:hint="eastAsia"/>
        </w:rPr>
        <w:t>,</w:t>
      </w:r>
      <w:r w:rsidRPr="00377115">
        <w:rPr>
          <w:rFonts w:eastAsia="標楷體" w:hint="eastAsia"/>
        </w:rPr>
        <w:t>000</w:t>
      </w:r>
      <w:r w:rsidRPr="00377115">
        <w:rPr>
          <w:rFonts w:eastAsia="標楷體" w:hint="eastAsia"/>
        </w:rPr>
        <w:t>元</w:t>
      </w:r>
      <w:r w:rsidR="006F6AFD" w:rsidRPr="00377115">
        <w:rPr>
          <w:rFonts w:eastAsia="標楷體" w:hint="eastAsia"/>
        </w:rPr>
        <w:t>，</w:t>
      </w:r>
      <w:r w:rsidRPr="00377115">
        <w:rPr>
          <w:rFonts w:eastAsia="標楷體" w:hint="eastAsia"/>
        </w:rPr>
        <w:t>每人獎狀</w:t>
      </w:r>
      <w:r w:rsidRPr="00377115">
        <w:rPr>
          <w:rFonts w:eastAsia="標楷體" w:hint="eastAsia"/>
        </w:rPr>
        <w:t>1</w:t>
      </w:r>
      <w:r w:rsidRPr="00377115">
        <w:rPr>
          <w:rFonts w:eastAsia="標楷體" w:hint="eastAsia"/>
        </w:rPr>
        <w:t>張。</w:t>
      </w:r>
    </w:p>
    <w:p w:rsidR="00B714D0" w:rsidRPr="00377115" w:rsidRDefault="00C07F05" w:rsidP="008363CC">
      <w:pPr>
        <w:numPr>
          <w:ilvl w:val="0"/>
          <w:numId w:val="15"/>
        </w:numPr>
        <w:ind w:leftChars="-2" w:left="-5" w:firstLine="0"/>
        <w:rPr>
          <w:rFonts w:eastAsia="標楷體"/>
        </w:rPr>
      </w:pPr>
      <w:r w:rsidRPr="00377115">
        <w:rPr>
          <w:rFonts w:eastAsia="標楷體" w:hint="eastAsia"/>
        </w:rPr>
        <w:t>佳</w:t>
      </w:r>
      <w:r w:rsidR="004F5CCB" w:rsidRPr="00377115">
        <w:rPr>
          <w:rFonts w:eastAsia="標楷體" w:hint="eastAsia"/>
        </w:rPr>
        <w:t xml:space="preserve">　</w:t>
      </w:r>
      <w:r w:rsidRPr="00377115">
        <w:rPr>
          <w:rFonts w:eastAsia="標楷體" w:hint="eastAsia"/>
        </w:rPr>
        <w:t>作：</w:t>
      </w:r>
      <w:r w:rsidR="00454093" w:rsidRPr="00377115">
        <w:rPr>
          <w:rFonts w:eastAsia="標楷體" w:hint="eastAsia"/>
        </w:rPr>
        <w:t>獎金</w:t>
      </w:r>
      <w:r w:rsidRPr="00377115">
        <w:rPr>
          <w:rFonts w:eastAsia="標楷體" w:hint="eastAsia"/>
        </w:rPr>
        <w:t>1</w:t>
      </w:r>
      <w:r w:rsidR="008629FC" w:rsidRPr="00377115">
        <w:rPr>
          <w:rFonts w:eastAsia="標楷體" w:hint="eastAsia"/>
        </w:rPr>
        <w:t>,</w:t>
      </w:r>
      <w:r w:rsidRPr="00377115">
        <w:rPr>
          <w:rFonts w:eastAsia="標楷體" w:hint="eastAsia"/>
        </w:rPr>
        <w:t>000</w:t>
      </w:r>
      <w:r w:rsidRPr="00377115">
        <w:rPr>
          <w:rFonts w:eastAsia="標楷體" w:hint="eastAsia"/>
        </w:rPr>
        <w:t>元</w:t>
      </w:r>
      <w:r w:rsidR="006F6AFD" w:rsidRPr="00377115">
        <w:rPr>
          <w:rFonts w:eastAsia="標楷體" w:hint="eastAsia"/>
        </w:rPr>
        <w:t>，</w:t>
      </w:r>
      <w:r w:rsidRPr="00377115">
        <w:rPr>
          <w:rFonts w:eastAsia="標楷體" w:hint="eastAsia"/>
        </w:rPr>
        <w:t>每人獎狀</w:t>
      </w:r>
      <w:r w:rsidRPr="00377115">
        <w:rPr>
          <w:rFonts w:eastAsia="標楷體" w:hint="eastAsia"/>
        </w:rPr>
        <w:t>1</w:t>
      </w:r>
      <w:r w:rsidRPr="00377115">
        <w:rPr>
          <w:rFonts w:eastAsia="標楷體" w:hint="eastAsia"/>
        </w:rPr>
        <w:t>張。</w:t>
      </w:r>
    </w:p>
    <w:p w:rsidR="00A56355" w:rsidRPr="00377115" w:rsidRDefault="00C07F05" w:rsidP="00A56355">
      <w:pPr>
        <w:numPr>
          <w:ilvl w:val="0"/>
          <w:numId w:val="15"/>
        </w:numPr>
        <w:ind w:leftChars="-2" w:left="-5" w:firstLine="0"/>
        <w:rPr>
          <w:rFonts w:eastAsia="標楷體"/>
        </w:rPr>
      </w:pPr>
      <w:r w:rsidRPr="00377115">
        <w:rPr>
          <w:rFonts w:eastAsia="標楷體" w:hint="eastAsia"/>
        </w:rPr>
        <w:t>指導教師：每人獎狀</w:t>
      </w:r>
      <w:r w:rsidRPr="00377115">
        <w:rPr>
          <w:rFonts w:eastAsia="標楷體" w:hint="eastAsia"/>
        </w:rPr>
        <w:t>1</w:t>
      </w:r>
      <w:r w:rsidRPr="00377115">
        <w:rPr>
          <w:rFonts w:eastAsia="標楷體" w:hint="eastAsia"/>
        </w:rPr>
        <w:t>張。</w:t>
      </w:r>
    </w:p>
    <w:p w:rsidR="005362EE" w:rsidRPr="00377115" w:rsidRDefault="00C07F05" w:rsidP="005362EE">
      <w:pPr>
        <w:numPr>
          <w:ilvl w:val="0"/>
          <w:numId w:val="15"/>
        </w:numPr>
        <w:ind w:leftChars="1" w:left="566" w:hangingChars="235" w:hanging="564"/>
        <w:rPr>
          <w:rFonts w:eastAsia="標楷體"/>
        </w:rPr>
      </w:pPr>
      <w:r w:rsidRPr="00377115">
        <w:rPr>
          <w:rFonts w:eastAsia="標楷體" w:hint="eastAsia"/>
        </w:rPr>
        <w:t>評審委員得視參賽件數或作品水準，擇優錄取。如無優秀件數，名次得從缺。</w:t>
      </w:r>
    </w:p>
    <w:p w:rsidR="00C07F05" w:rsidRPr="00377115" w:rsidRDefault="00A56355" w:rsidP="005362EE">
      <w:pPr>
        <w:numPr>
          <w:ilvl w:val="0"/>
          <w:numId w:val="15"/>
        </w:numPr>
        <w:ind w:leftChars="1" w:left="566" w:hangingChars="235" w:hanging="564"/>
        <w:rPr>
          <w:rFonts w:eastAsia="標楷體"/>
        </w:rPr>
      </w:pPr>
      <w:r w:rsidRPr="00377115">
        <w:rPr>
          <w:rFonts w:eastAsia="標楷體" w:hint="eastAsia"/>
        </w:rPr>
        <w:t>全部報名參賽</w:t>
      </w:r>
      <w:proofErr w:type="gramStart"/>
      <w:r w:rsidRPr="00377115">
        <w:rPr>
          <w:rFonts w:eastAsia="標楷體" w:hint="eastAsia"/>
        </w:rPr>
        <w:t>作品均將取得</w:t>
      </w:r>
      <w:proofErr w:type="gramEnd"/>
      <w:r w:rsidRPr="00377115">
        <w:rPr>
          <w:rFonts w:eastAsia="標楷體" w:hint="eastAsia"/>
        </w:rPr>
        <w:t>教案審查意見，有利提升素養導向教學知能</w:t>
      </w:r>
    </w:p>
    <w:p w:rsidR="00E828E0" w:rsidRPr="00377115" w:rsidRDefault="00B714D0" w:rsidP="007206C5">
      <w:pPr>
        <w:ind w:leftChars="-118" w:left="48" w:hangingChars="118" w:hanging="331"/>
        <w:rPr>
          <w:rFonts w:eastAsia="標楷體"/>
          <w:b/>
          <w:sz w:val="28"/>
          <w:szCs w:val="28"/>
        </w:rPr>
      </w:pPr>
      <w:r w:rsidRPr="00377115">
        <w:rPr>
          <w:rFonts w:eastAsia="標楷體" w:hint="eastAsia"/>
          <w:b/>
          <w:sz w:val="28"/>
          <w:szCs w:val="28"/>
        </w:rPr>
        <w:t>伍、</w:t>
      </w:r>
      <w:r w:rsidR="008752EA" w:rsidRPr="00377115">
        <w:rPr>
          <w:rFonts w:eastAsia="標楷體"/>
          <w:b/>
          <w:sz w:val="28"/>
          <w:szCs w:val="28"/>
        </w:rPr>
        <w:t>評選標準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843"/>
        <w:gridCol w:w="851"/>
        <w:gridCol w:w="5811"/>
      </w:tblGrid>
      <w:tr w:rsidR="00377115" w:rsidRPr="00377115" w:rsidTr="006144ED">
        <w:tc>
          <w:tcPr>
            <w:tcW w:w="1843" w:type="dxa"/>
          </w:tcPr>
          <w:p w:rsidR="006144ED" w:rsidRPr="00377115" w:rsidRDefault="006144ED" w:rsidP="006144ED">
            <w:pPr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項目</w:t>
            </w:r>
          </w:p>
        </w:tc>
        <w:tc>
          <w:tcPr>
            <w:tcW w:w="851" w:type="dxa"/>
          </w:tcPr>
          <w:p w:rsidR="006144ED" w:rsidRPr="00377115" w:rsidRDefault="006144ED" w:rsidP="006144ED">
            <w:pPr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權重</w:t>
            </w:r>
          </w:p>
        </w:tc>
        <w:tc>
          <w:tcPr>
            <w:tcW w:w="5811" w:type="dxa"/>
          </w:tcPr>
          <w:p w:rsidR="006144ED" w:rsidRPr="00377115" w:rsidRDefault="006144ED" w:rsidP="006144ED">
            <w:pPr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說明</w:t>
            </w:r>
          </w:p>
        </w:tc>
      </w:tr>
      <w:tr w:rsidR="00377115" w:rsidRPr="00377115" w:rsidTr="006144ED">
        <w:tc>
          <w:tcPr>
            <w:tcW w:w="1843" w:type="dxa"/>
            <w:vAlign w:val="center"/>
          </w:tcPr>
          <w:p w:rsidR="006144ED" w:rsidRPr="00377115" w:rsidRDefault="006144ED" w:rsidP="00EC2D5E">
            <w:pPr>
              <w:numPr>
                <w:ilvl w:val="0"/>
                <w:numId w:val="16"/>
              </w:numPr>
              <w:ind w:hanging="729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教學目標</w:t>
            </w:r>
          </w:p>
        </w:tc>
        <w:tc>
          <w:tcPr>
            <w:tcW w:w="851" w:type="dxa"/>
            <w:vAlign w:val="center"/>
          </w:tcPr>
          <w:p w:rsidR="006144ED" w:rsidRPr="00377115" w:rsidRDefault="006144ED" w:rsidP="006144ED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20%</w:t>
            </w:r>
          </w:p>
        </w:tc>
        <w:tc>
          <w:tcPr>
            <w:tcW w:w="5811" w:type="dxa"/>
            <w:vAlign w:val="center"/>
          </w:tcPr>
          <w:p w:rsidR="006144ED" w:rsidRPr="00377115" w:rsidRDefault="006144ED" w:rsidP="006144ED">
            <w:pPr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教</w:t>
            </w:r>
            <w:r w:rsidRPr="00377115">
              <w:rPr>
                <w:rFonts w:eastAsia="標楷體"/>
              </w:rPr>
              <w:t>學</w:t>
            </w:r>
            <w:r w:rsidRPr="00377115">
              <w:rPr>
                <w:rFonts w:eastAsia="標楷體" w:hint="eastAsia"/>
              </w:rPr>
              <w:t>整合知識、技能、態度，</w:t>
            </w:r>
            <w:r w:rsidRPr="00377115">
              <w:rPr>
                <w:rFonts w:eastAsia="標楷體"/>
              </w:rPr>
              <w:t>並符應</w:t>
            </w:r>
            <w:r w:rsidRPr="00377115">
              <w:rPr>
                <w:rFonts w:eastAsia="標楷體" w:hint="eastAsia"/>
              </w:rPr>
              <w:t>核</w:t>
            </w:r>
            <w:r w:rsidRPr="00377115">
              <w:rPr>
                <w:rFonts w:eastAsia="標楷體"/>
              </w:rPr>
              <w:t>心素養</w:t>
            </w:r>
          </w:p>
        </w:tc>
      </w:tr>
      <w:tr w:rsidR="00377115" w:rsidRPr="00377115" w:rsidTr="006144ED">
        <w:tc>
          <w:tcPr>
            <w:tcW w:w="1843" w:type="dxa"/>
            <w:vAlign w:val="center"/>
          </w:tcPr>
          <w:p w:rsidR="006144ED" w:rsidRPr="00377115" w:rsidRDefault="006144ED" w:rsidP="00EC2D5E">
            <w:pPr>
              <w:numPr>
                <w:ilvl w:val="0"/>
                <w:numId w:val="16"/>
              </w:numPr>
              <w:ind w:hanging="729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教學設計</w:t>
            </w:r>
          </w:p>
        </w:tc>
        <w:tc>
          <w:tcPr>
            <w:tcW w:w="851" w:type="dxa"/>
            <w:vAlign w:val="center"/>
          </w:tcPr>
          <w:p w:rsidR="006144ED" w:rsidRPr="00377115" w:rsidRDefault="006144ED" w:rsidP="006144ED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2</w:t>
            </w:r>
            <w:r w:rsidRPr="00377115">
              <w:rPr>
                <w:rFonts w:eastAsia="標楷體" w:hint="eastAsia"/>
              </w:rPr>
              <w:t>0</w:t>
            </w:r>
            <w:r w:rsidRPr="00377115">
              <w:rPr>
                <w:rFonts w:eastAsia="標楷體"/>
              </w:rPr>
              <w:t>%</w:t>
            </w:r>
          </w:p>
        </w:tc>
        <w:tc>
          <w:tcPr>
            <w:tcW w:w="5811" w:type="dxa"/>
            <w:vAlign w:val="center"/>
          </w:tcPr>
          <w:p w:rsidR="006144ED" w:rsidRPr="00377115" w:rsidRDefault="006144ED" w:rsidP="006144ED">
            <w:pPr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教</w:t>
            </w:r>
            <w:r w:rsidRPr="00377115">
              <w:rPr>
                <w:rFonts w:eastAsia="標楷體"/>
              </w:rPr>
              <w:t>學</w:t>
            </w:r>
            <w:r w:rsidRPr="00377115">
              <w:rPr>
                <w:rFonts w:eastAsia="標楷體" w:hint="eastAsia"/>
              </w:rPr>
              <w:t>切</w:t>
            </w:r>
            <w:r w:rsidRPr="00377115">
              <w:rPr>
                <w:rFonts w:eastAsia="標楷體"/>
              </w:rPr>
              <w:t>合學習表現</w:t>
            </w:r>
            <w:r w:rsidRPr="00377115">
              <w:rPr>
                <w:rFonts w:eastAsia="標楷體" w:hint="eastAsia"/>
              </w:rPr>
              <w:t>，</w:t>
            </w:r>
            <w:r w:rsidRPr="00377115">
              <w:rPr>
                <w:rFonts w:eastAsia="標楷體"/>
              </w:rPr>
              <w:t>並</w:t>
            </w:r>
            <w:r w:rsidRPr="00377115">
              <w:rPr>
                <w:rFonts w:eastAsia="標楷體" w:hint="eastAsia"/>
              </w:rPr>
              <w:t>能夠結合實際情境脈絡</w:t>
            </w:r>
          </w:p>
        </w:tc>
      </w:tr>
      <w:tr w:rsidR="00377115" w:rsidRPr="00377115" w:rsidTr="006144ED">
        <w:tc>
          <w:tcPr>
            <w:tcW w:w="1843" w:type="dxa"/>
            <w:vAlign w:val="center"/>
          </w:tcPr>
          <w:p w:rsidR="006144ED" w:rsidRPr="00377115" w:rsidRDefault="006144ED" w:rsidP="00EC2D5E">
            <w:pPr>
              <w:numPr>
                <w:ilvl w:val="0"/>
                <w:numId w:val="16"/>
              </w:numPr>
              <w:ind w:hanging="729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教</w:t>
            </w:r>
            <w:r w:rsidRPr="00377115">
              <w:rPr>
                <w:rFonts w:eastAsia="標楷體"/>
              </w:rPr>
              <w:t>學</w:t>
            </w:r>
            <w:r w:rsidRPr="00377115">
              <w:rPr>
                <w:rFonts w:eastAsia="標楷體" w:hint="eastAsia"/>
              </w:rPr>
              <w:t>活</w:t>
            </w:r>
            <w:r w:rsidRPr="00377115">
              <w:rPr>
                <w:rFonts w:eastAsia="標楷體"/>
              </w:rPr>
              <w:t>動</w:t>
            </w:r>
          </w:p>
        </w:tc>
        <w:tc>
          <w:tcPr>
            <w:tcW w:w="851" w:type="dxa"/>
            <w:vAlign w:val="center"/>
          </w:tcPr>
          <w:p w:rsidR="006144ED" w:rsidRPr="00377115" w:rsidRDefault="006144ED" w:rsidP="006144ED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2</w:t>
            </w:r>
            <w:r w:rsidRPr="00377115">
              <w:rPr>
                <w:rFonts w:eastAsia="標楷體" w:hint="eastAsia"/>
              </w:rPr>
              <w:t>0</w:t>
            </w:r>
            <w:r w:rsidRPr="00377115">
              <w:rPr>
                <w:rFonts w:eastAsia="標楷體"/>
              </w:rPr>
              <w:t>%</w:t>
            </w:r>
          </w:p>
        </w:tc>
        <w:tc>
          <w:tcPr>
            <w:tcW w:w="5811" w:type="dxa"/>
            <w:vAlign w:val="center"/>
          </w:tcPr>
          <w:p w:rsidR="006144ED" w:rsidRPr="00377115" w:rsidRDefault="006144ED" w:rsidP="006144ED">
            <w:pPr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學習</w:t>
            </w:r>
            <w:r w:rsidRPr="00377115">
              <w:rPr>
                <w:rFonts w:eastAsia="標楷體"/>
              </w:rPr>
              <w:t>活動</w:t>
            </w:r>
            <w:r w:rsidRPr="00377115">
              <w:rPr>
                <w:rFonts w:eastAsia="標楷體" w:hint="eastAsia"/>
              </w:rPr>
              <w:t>生</w:t>
            </w:r>
            <w:r w:rsidRPr="00377115">
              <w:rPr>
                <w:rFonts w:eastAsia="標楷體"/>
              </w:rPr>
              <w:t>動</w:t>
            </w:r>
            <w:r w:rsidRPr="00377115">
              <w:rPr>
                <w:rFonts w:eastAsia="標楷體" w:hint="eastAsia"/>
              </w:rPr>
              <w:t>，</w:t>
            </w:r>
            <w:r w:rsidRPr="00377115">
              <w:rPr>
                <w:rFonts w:eastAsia="標楷體"/>
              </w:rPr>
              <w:t>且</w:t>
            </w:r>
            <w:r w:rsidRPr="00377115">
              <w:rPr>
                <w:rFonts w:eastAsia="標楷體" w:hint="eastAsia"/>
              </w:rPr>
              <w:t>兼重學習歷程、方法及策略</w:t>
            </w:r>
          </w:p>
        </w:tc>
      </w:tr>
      <w:tr w:rsidR="00377115" w:rsidRPr="00377115" w:rsidTr="006144ED">
        <w:tc>
          <w:tcPr>
            <w:tcW w:w="1843" w:type="dxa"/>
            <w:vAlign w:val="center"/>
          </w:tcPr>
          <w:p w:rsidR="006144ED" w:rsidRPr="00377115" w:rsidRDefault="006144ED" w:rsidP="00EC2D5E">
            <w:pPr>
              <w:numPr>
                <w:ilvl w:val="0"/>
                <w:numId w:val="16"/>
              </w:numPr>
              <w:ind w:hanging="729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教學策略</w:t>
            </w:r>
          </w:p>
        </w:tc>
        <w:tc>
          <w:tcPr>
            <w:tcW w:w="851" w:type="dxa"/>
            <w:vAlign w:val="center"/>
          </w:tcPr>
          <w:p w:rsidR="006144ED" w:rsidRPr="00377115" w:rsidRDefault="006144ED" w:rsidP="006144ED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2</w:t>
            </w:r>
            <w:r w:rsidRPr="00377115">
              <w:rPr>
                <w:rFonts w:eastAsia="標楷體" w:hint="eastAsia"/>
              </w:rPr>
              <w:t>0</w:t>
            </w:r>
            <w:r w:rsidRPr="00377115">
              <w:rPr>
                <w:rFonts w:eastAsia="標楷體"/>
              </w:rPr>
              <w:t>%</w:t>
            </w:r>
          </w:p>
        </w:tc>
        <w:tc>
          <w:tcPr>
            <w:tcW w:w="5811" w:type="dxa"/>
            <w:vAlign w:val="center"/>
          </w:tcPr>
          <w:p w:rsidR="006144ED" w:rsidRPr="00377115" w:rsidRDefault="006144ED" w:rsidP="006144ED">
            <w:pPr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步驟合理順暢，</w:t>
            </w:r>
            <w:r w:rsidRPr="00377115">
              <w:rPr>
                <w:rFonts w:eastAsia="標楷體"/>
              </w:rPr>
              <w:t>能</w:t>
            </w:r>
            <w:r w:rsidRPr="00377115">
              <w:rPr>
                <w:rFonts w:eastAsia="標楷體" w:hint="eastAsia"/>
              </w:rPr>
              <w:t>引導學生主動參與實踐力行</w:t>
            </w:r>
          </w:p>
        </w:tc>
      </w:tr>
      <w:tr w:rsidR="00377115" w:rsidRPr="00377115" w:rsidTr="006144ED">
        <w:tc>
          <w:tcPr>
            <w:tcW w:w="1843" w:type="dxa"/>
            <w:vAlign w:val="center"/>
          </w:tcPr>
          <w:p w:rsidR="006144ED" w:rsidRPr="00377115" w:rsidRDefault="006144ED" w:rsidP="00EC2D5E">
            <w:pPr>
              <w:numPr>
                <w:ilvl w:val="0"/>
                <w:numId w:val="16"/>
              </w:numPr>
              <w:ind w:hanging="729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教學評量</w:t>
            </w:r>
          </w:p>
        </w:tc>
        <w:tc>
          <w:tcPr>
            <w:tcW w:w="851" w:type="dxa"/>
            <w:vAlign w:val="center"/>
          </w:tcPr>
          <w:p w:rsidR="006144ED" w:rsidRPr="00377115" w:rsidRDefault="006144ED" w:rsidP="006144ED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2</w:t>
            </w:r>
            <w:r w:rsidRPr="00377115">
              <w:rPr>
                <w:rFonts w:eastAsia="標楷體" w:hint="eastAsia"/>
              </w:rPr>
              <w:t>0</w:t>
            </w:r>
            <w:r w:rsidRPr="00377115">
              <w:rPr>
                <w:rFonts w:eastAsia="標楷體"/>
              </w:rPr>
              <w:t>%</w:t>
            </w:r>
          </w:p>
        </w:tc>
        <w:tc>
          <w:tcPr>
            <w:tcW w:w="5811" w:type="dxa"/>
            <w:vAlign w:val="center"/>
          </w:tcPr>
          <w:p w:rsidR="006144ED" w:rsidRPr="00377115" w:rsidRDefault="006144ED" w:rsidP="006144ED">
            <w:pPr>
              <w:rPr>
                <w:rFonts w:eastAsia="標楷體"/>
              </w:rPr>
            </w:pPr>
            <w:r w:rsidRPr="00377115">
              <w:rPr>
                <w:rFonts w:eastAsia="標楷體"/>
              </w:rPr>
              <w:t>評量</w:t>
            </w:r>
            <w:r w:rsidRPr="00377115">
              <w:rPr>
                <w:rFonts w:eastAsia="標楷體" w:hint="eastAsia"/>
              </w:rPr>
              <w:t>呼應</w:t>
            </w:r>
            <w:r w:rsidRPr="00377115">
              <w:rPr>
                <w:rFonts w:eastAsia="標楷體"/>
              </w:rPr>
              <w:t>理念，</w:t>
            </w:r>
            <w:r w:rsidRPr="00377115">
              <w:rPr>
                <w:rFonts w:eastAsia="標楷體" w:hint="eastAsia"/>
              </w:rPr>
              <w:t>能確認</w:t>
            </w:r>
            <w:r w:rsidRPr="00377115">
              <w:rPr>
                <w:rFonts w:eastAsia="標楷體"/>
              </w:rPr>
              <w:t>達到</w:t>
            </w:r>
            <w:r w:rsidRPr="00377115">
              <w:rPr>
                <w:rFonts w:eastAsia="標楷體" w:hint="eastAsia"/>
              </w:rPr>
              <w:t>其</w:t>
            </w:r>
            <w:r w:rsidRPr="00377115">
              <w:rPr>
                <w:rFonts w:eastAsia="標楷體"/>
              </w:rPr>
              <w:t>設計</w:t>
            </w:r>
            <w:r w:rsidRPr="00377115">
              <w:rPr>
                <w:rFonts w:eastAsia="標楷體" w:hint="eastAsia"/>
              </w:rPr>
              <w:t>之教</w:t>
            </w:r>
            <w:r w:rsidRPr="00377115">
              <w:rPr>
                <w:rFonts w:eastAsia="標楷體"/>
              </w:rPr>
              <w:t>學目標</w:t>
            </w:r>
          </w:p>
        </w:tc>
      </w:tr>
    </w:tbl>
    <w:p w:rsidR="00E828E0" w:rsidRPr="00377115" w:rsidRDefault="00B714D0" w:rsidP="007206C5">
      <w:pPr>
        <w:ind w:leftChars="-118" w:left="48" w:hangingChars="118" w:hanging="331"/>
        <w:rPr>
          <w:rFonts w:eastAsia="標楷體"/>
          <w:b/>
          <w:sz w:val="28"/>
          <w:szCs w:val="28"/>
        </w:rPr>
      </w:pPr>
      <w:r w:rsidRPr="00377115">
        <w:rPr>
          <w:rFonts w:eastAsia="標楷體" w:hint="eastAsia"/>
          <w:b/>
          <w:sz w:val="28"/>
          <w:szCs w:val="28"/>
        </w:rPr>
        <w:t>陸、</w:t>
      </w:r>
      <w:r w:rsidR="001410B4" w:rsidRPr="00377115">
        <w:rPr>
          <w:rFonts w:eastAsia="標楷體"/>
          <w:b/>
          <w:sz w:val="28"/>
          <w:szCs w:val="28"/>
        </w:rPr>
        <w:t>注意事項</w:t>
      </w:r>
    </w:p>
    <w:p w:rsidR="00144D00" w:rsidRPr="00377115" w:rsidRDefault="00144D00" w:rsidP="008363CC">
      <w:pPr>
        <w:numPr>
          <w:ilvl w:val="0"/>
          <w:numId w:val="5"/>
        </w:numPr>
        <w:tabs>
          <w:tab w:val="left" w:pos="851"/>
        </w:tabs>
        <w:rPr>
          <w:rFonts w:eastAsia="標楷體"/>
          <w:b/>
        </w:rPr>
      </w:pPr>
      <w:r w:rsidRPr="00377115">
        <w:rPr>
          <w:rFonts w:eastAsia="標楷體"/>
        </w:rPr>
        <w:t>參賽作品一律不退件，如有需要請自行備份留存。</w:t>
      </w:r>
    </w:p>
    <w:p w:rsidR="00144D00" w:rsidRPr="00377115" w:rsidRDefault="00144D00" w:rsidP="008363CC">
      <w:pPr>
        <w:numPr>
          <w:ilvl w:val="0"/>
          <w:numId w:val="5"/>
        </w:numPr>
        <w:tabs>
          <w:tab w:val="left" w:pos="851"/>
        </w:tabs>
        <w:rPr>
          <w:rFonts w:eastAsia="標楷體"/>
          <w:b/>
        </w:rPr>
      </w:pPr>
      <w:r w:rsidRPr="00377115">
        <w:rPr>
          <w:rFonts w:eastAsia="標楷體"/>
        </w:rPr>
        <w:t>參賽</w:t>
      </w:r>
      <w:r w:rsidR="0006625E" w:rsidRPr="00377115">
        <w:rPr>
          <w:rFonts w:eastAsia="標楷體" w:hint="eastAsia"/>
        </w:rPr>
        <w:t>者姓名</w:t>
      </w:r>
      <w:r w:rsidR="00FF300E" w:rsidRPr="00377115">
        <w:rPr>
          <w:rFonts w:eastAsia="標楷體" w:hint="eastAsia"/>
        </w:rPr>
        <w:t>、</w:t>
      </w:r>
      <w:r w:rsidR="0006625E" w:rsidRPr="00377115">
        <w:rPr>
          <w:rFonts w:eastAsia="標楷體" w:hint="eastAsia"/>
        </w:rPr>
        <w:t>就讀學校</w:t>
      </w:r>
      <w:r w:rsidR="00FF300E" w:rsidRPr="00377115">
        <w:rPr>
          <w:rFonts w:eastAsia="標楷體" w:hint="eastAsia"/>
        </w:rPr>
        <w:t>、及指</w:t>
      </w:r>
      <w:r w:rsidR="00FF300E" w:rsidRPr="00377115">
        <w:rPr>
          <w:rFonts w:eastAsia="標楷體"/>
        </w:rPr>
        <w:t>導</w:t>
      </w:r>
      <w:r w:rsidR="00FF300E" w:rsidRPr="00377115">
        <w:rPr>
          <w:rFonts w:eastAsia="標楷體" w:hint="eastAsia"/>
        </w:rPr>
        <w:t>教</w:t>
      </w:r>
      <w:r w:rsidR="00FF300E" w:rsidRPr="00377115">
        <w:rPr>
          <w:rFonts w:eastAsia="標楷體"/>
        </w:rPr>
        <w:t>師</w:t>
      </w:r>
      <w:r w:rsidR="0006625E" w:rsidRPr="00377115">
        <w:rPr>
          <w:rFonts w:eastAsia="標楷體" w:hint="eastAsia"/>
        </w:rPr>
        <w:t>僅書寫於報名表資料，參賽</w:t>
      </w:r>
      <w:r w:rsidRPr="00377115">
        <w:rPr>
          <w:rFonts w:eastAsia="標楷體"/>
        </w:rPr>
        <w:t>之教案</w:t>
      </w:r>
      <w:r w:rsidR="0006625E" w:rsidRPr="00377115">
        <w:rPr>
          <w:rFonts w:eastAsia="標楷體" w:hint="eastAsia"/>
        </w:rPr>
        <w:t>表件</w:t>
      </w:r>
      <w:r w:rsidRPr="00377115">
        <w:rPr>
          <w:rFonts w:eastAsia="標楷體"/>
        </w:rPr>
        <w:t>上</w:t>
      </w:r>
      <w:r w:rsidRPr="00377115">
        <w:rPr>
          <w:rFonts w:eastAsia="標楷體"/>
          <w:u w:val="double"/>
        </w:rPr>
        <w:t>不得出現</w:t>
      </w:r>
      <w:r w:rsidR="00FF300E" w:rsidRPr="00377115">
        <w:rPr>
          <w:rFonts w:eastAsia="標楷體" w:hint="eastAsia"/>
          <w:u w:val="double"/>
        </w:rPr>
        <w:t>參賽者</w:t>
      </w:r>
      <w:r w:rsidR="00FF300E" w:rsidRPr="00377115">
        <w:rPr>
          <w:rFonts w:eastAsia="標楷體"/>
          <w:u w:val="double"/>
        </w:rPr>
        <w:t>及</w:t>
      </w:r>
      <w:r w:rsidR="00FF300E" w:rsidRPr="00377115">
        <w:rPr>
          <w:rFonts w:eastAsia="標楷體" w:hint="eastAsia"/>
          <w:u w:val="double"/>
        </w:rPr>
        <w:t>指</w:t>
      </w:r>
      <w:r w:rsidR="00FF300E" w:rsidRPr="00377115">
        <w:rPr>
          <w:rFonts w:eastAsia="標楷體"/>
          <w:u w:val="double"/>
        </w:rPr>
        <w:t>導</w:t>
      </w:r>
      <w:r w:rsidR="00FF300E" w:rsidRPr="00377115">
        <w:rPr>
          <w:rFonts w:eastAsia="標楷體" w:hint="eastAsia"/>
          <w:u w:val="double"/>
        </w:rPr>
        <w:t>教</w:t>
      </w:r>
      <w:r w:rsidR="00FF300E" w:rsidRPr="00377115">
        <w:rPr>
          <w:rFonts w:eastAsia="標楷體"/>
          <w:u w:val="double"/>
        </w:rPr>
        <w:t>師</w:t>
      </w:r>
      <w:r w:rsidRPr="00377115">
        <w:rPr>
          <w:rFonts w:eastAsia="標楷體" w:hint="eastAsia"/>
          <w:u w:val="double"/>
        </w:rPr>
        <w:t>姓</w:t>
      </w:r>
      <w:r w:rsidRPr="00377115">
        <w:rPr>
          <w:rFonts w:eastAsia="標楷體"/>
          <w:u w:val="double"/>
        </w:rPr>
        <w:t>名</w:t>
      </w:r>
      <w:r w:rsidR="00FF300E" w:rsidRPr="00377115">
        <w:rPr>
          <w:rFonts w:eastAsia="標楷體" w:hint="eastAsia"/>
          <w:u w:val="double"/>
        </w:rPr>
        <w:t>、或</w:t>
      </w:r>
      <w:r w:rsidRPr="00377115">
        <w:rPr>
          <w:rFonts w:eastAsia="標楷體" w:hint="eastAsia"/>
          <w:u w:val="double"/>
        </w:rPr>
        <w:t>就讀學校</w:t>
      </w:r>
      <w:r w:rsidR="00FF300E" w:rsidRPr="00377115">
        <w:rPr>
          <w:rFonts w:eastAsia="標楷體"/>
          <w:u w:val="double"/>
        </w:rPr>
        <w:t>名</w:t>
      </w:r>
      <w:r w:rsidR="00FF300E" w:rsidRPr="00377115">
        <w:rPr>
          <w:rFonts w:eastAsia="標楷體" w:hint="eastAsia"/>
          <w:u w:val="double"/>
        </w:rPr>
        <w:t>稱</w:t>
      </w:r>
      <w:r w:rsidRPr="00377115">
        <w:rPr>
          <w:rFonts w:eastAsia="標楷體"/>
        </w:rPr>
        <w:t>，違者取消參賽資格。</w:t>
      </w:r>
    </w:p>
    <w:p w:rsidR="00144D00" w:rsidRPr="00377115" w:rsidRDefault="00144D00" w:rsidP="008363CC">
      <w:pPr>
        <w:numPr>
          <w:ilvl w:val="0"/>
          <w:numId w:val="5"/>
        </w:numPr>
        <w:tabs>
          <w:tab w:val="left" w:pos="851"/>
        </w:tabs>
        <w:rPr>
          <w:rFonts w:eastAsia="標楷體"/>
          <w:b/>
        </w:rPr>
      </w:pPr>
      <w:r w:rsidRPr="00377115">
        <w:rPr>
          <w:rFonts w:eastAsia="標楷體"/>
          <w:kern w:val="0"/>
        </w:rPr>
        <w:t>參賽</w:t>
      </w:r>
      <w:r w:rsidR="007F2FF3" w:rsidRPr="00377115">
        <w:rPr>
          <w:rFonts w:eastAsia="標楷體"/>
        </w:rPr>
        <w:t>作品內容以自行開發與編製為主，</w:t>
      </w:r>
      <w:proofErr w:type="gramStart"/>
      <w:r w:rsidR="007F2FF3" w:rsidRPr="00377115">
        <w:rPr>
          <w:rFonts w:eastAsia="標楷體"/>
        </w:rPr>
        <w:t>均屬未</w:t>
      </w:r>
      <w:proofErr w:type="gramEnd"/>
      <w:r w:rsidR="007F2FF3" w:rsidRPr="00377115">
        <w:rPr>
          <w:rFonts w:eastAsia="標楷體"/>
        </w:rPr>
        <w:t>正式發表或</w:t>
      </w:r>
      <w:r w:rsidR="007F2FF3" w:rsidRPr="00377115">
        <w:rPr>
          <w:rFonts w:eastAsia="標楷體" w:hint="eastAsia"/>
        </w:rPr>
        <w:t>未</w:t>
      </w:r>
      <w:r w:rsidR="007F2FF3" w:rsidRPr="00377115">
        <w:rPr>
          <w:rFonts w:eastAsia="標楷體"/>
        </w:rPr>
        <w:t>與出版社合作研發之作品</w:t>
      </w:r>
      <w:r w:rsidR="007206C5" w:rsidRPr="00377115">
        <w:rPr>
          <w:rFonts w:ascii="標楷體" w:eastAsia="標楷體" w:hAnsi="標楷體" w:hint="eastAsia"/>
        </w:rPr>
        <w:t>。</w:t>
      </w:r>
      <w:r w:rsidR="007F2FF3" w:rsidRPr="00377115">
        <w:rPr>
          <w:rFonts w:eastAsia="標楷體"/>
        </w:rPr>
        <w:t>不得</w:t>
      </w:r>
      <w:r w:rsidR="007F2FF3" w:rsidRPr="00377115">
        <w:rPr>
          <w:rFonts w:eastAsia="標楷體" w:hint="eastAsia"/>
        </w:rPr>
        <w:t>使</w:t>
      </w:r>
      <w:r w:rsidR="007F2FF3" w:rsidRPr="00377115">
        <w:rPr>
          <w:rFonts w:eastAsia="標楷體"/>
        </w:rPr>
        <w:t>用非經授權之圖片、文字資料等</w:t>
      </w:r>
      <w:r w:rsidR="007F2FF3" w:rsidRPr="00377115">
        <w:rPr>
          <w:rFonts w:eastAsia="標楷體" w:hint="eastAsia"/>
        </w:rPr>
        <w:t>，</w:t>
      </w:r>
      <w:r w:rsidR="007F2FF3" w:rsidRPr="00377115">
        <w:rPr>
          <w:rFonts w:eastAsia="標楷體"/>
        </w:rPr>
        <w:t>若引用他人資料時需註明出處並徵得授權</w:t>
      </w:r>
      <w:r w:rsidR="007206C5" w:rsidRPr="00377115">
        <w:rPr>
          <w:rFonts w:ascii="標楷體" w:eastAsia="標楷體" w:hAnsi="標楷體" w:hint="eastAsia"/>
        </w:rPr>
        <w:t>。</w:t>
      </w:r>
      <w:r w:rsidR="007F2FF3" w:rsidRPr="00377115">
        <w:rPr>
          <w:rFonts w:eastAsia="標楷體"/>
        </w:rPr>
        <w:t>作品若涉及著作權問題，</w:t>
      </w:r>
      <w:r w:rsidR="007206C5" w:rsidRPr="00377115">
        <w:rPr>
          <w:rFonts w:ascii="標楷體" w:eastAsia="標楷體" w:hAnsi="標楷體" w:cs="標楷體" w:hint="eastAsia"/>
          <w:kern w:val="0"/>
        </w:rPr>
        <w:t>相關法律責任由作者自行負責</w:t>
      </w:r>
      <w:r w:rsidR="007F2FF3" w:rsidRPr="00377115">
        <w:rPr>
          <w:rFonts w:eastAsia="標楷體"/>
        </w:rPr>
        <w:t>。</w:t>
      </w:r>
    </w:p>
    <w:p w:rsidR="00144D00" w:rsidRPr="00377115" w:rsidRDefault="00144D00" w:rsidP="008363CC">
      <w:pPr>
        <w:numPr>
          <w:ilvl w:val="0"/>
          <w:numId w:val="5"/>
        </w:numPr>
        <w:tabs>
          <w:tab w:val="left" w:pos="851"/>
        </w:tabs>
        <w:rPr>
          <w:rFonts w:eastAsia="標楷體"/>
          <w:b/>
        </w:rPr>
      </w:pPr>
      <w:r w:rsidRPr="00377115">
        <w:rPr>
          <w:rFonts w:eastAsia="標楷體"/>
        </w:rPr>
        <w:t>已參加其他公開競賽之得獎作品不得再次參賽，且每件參賽作品不得</w:t>
      </w:r>
      <w:r w:rsidR="007F2FF3" w:rsidRPr="00377115">
        <w:rPr>
          <w:rFonts w:eastAsia="標楷體" w:hint="eastAsia"/>
        </w:rPr>
        <w:t>一稿二投同時</w:t>
      </w:r>
      <w:r w:rsidR="007F2FF3" w:rsidRPr="00377115">
        <w:rPr>
          <w:rFonts w:eastAsia="標楷體"/>
        </w:rPr>
        <w:t>參加其他競賽</w:t>
      </w:r>
      <w:r w:rsidRPr="00377115">
        <w:rPr>
          <w:rFonts w:eastAsia="標楷體"/>
        </w:rPr>
        <w:t>，若有違反情事，經評審會議確認屬實者</w:t>
      </w:r>
      <w:r w:rsidR="007F2FF3" w:rsidRPr="00377115">
        <w:rPr>
          <w:rFonts w:eastAsia="標楷體" w:hint="eastAsia"/>
        </w:rPr>
        <w:t>，</w:t>
      </w:r>
      <w:r w:rsidRPr="00377115">
        <w:rPr>
          <w:rFonts w:eastAsia="標楷體"/>
        </w:rPr>
        <w:t>或</w:t>
      </w:r>
      <w:r w:rsidRPr="00377115">
        <w:rPr>
          <w:rFonts w:eastAsia="標楷體"/>
          <w:kern w:val="0"/>
        </w:rPr>
        <w:t>經有關機關處罰確定者，</w:t>
      </w:r>
      <w:r w:rsidR="007F2FF3" w:rsidRPr="00377115">
        <w:rPr>
          <w:rFonts w:eastAsia="標楷體"/>
        </w:rPr>
        <w:t>立即取消參賽資格</w:t>
      </w:r>
      <w:r w:rsidR="007F2FF3" w:rsidRPr="00377115">
        <w:rPr>
          <w:rFonts w:eastAsia="標楷體" w:hint="eastAsia"/>
        </w:rPr>
        <w:t>，</w:t>
      </w:r>
      <w:r w:rsidRPr="00377115">
        <w:rPr>
          <w:rFonts w:eastAsia="標楷體"/>
        </w:rPr>
        <w:t>已得獎</w:t>
      </w:r>
      <w:r w:rsidR="007F2FF3" w:rsidRPr="00377115">
        <w:rPr>
          <w:rFonts w:eastAsia="標楷體" w:hint="eastAsia"/>
        </w:rPr>
        <w:t>之</w:t>
      </w:r>
      <w:r w:rsidR="007F2FF3" w:rsidRPr="00377115">
        <w:rPr>
          <w:rFonts w:eastAsia="標楷體"/>
        </w:rPr>
        <w:t>作品</w:t>
      </w:r>
      <w:r w:rsidR="007F2FF3" w:rsidRPr="00377115">
        <w:rPr>
          <w:rFonts w:eastAsia="標楷體" w:hint="eastAsia"/>
        </w:rPr>
        <w:t>則</w:t>
      </w:r>
      <w:r w:rsidRPr="00377115">
        <w:rPr>
          <w:rFonts w:eastAsia="標楷體"/>
        </w:rPr>
        <w:t>追回獎勵。</w:t>
      </w:r>
    </w:p>
    <w:p w:rsidR="00C464C6" w:rsidRPr="00377115" w:rsidRDefault="00C464C6" w:rsidP="008363CC">
      <w:pPr>
        <w:numPr>
          <w:ilvl w:val="0"/>
          <w:numId w:val="5"/>
        </w:numPr>
        <w:tabs>
          <w:tab w:val="left" w:pos="851"/>
        </w:tabs>
        <w:jc w:val="both"/>
        <w:rPr>
          <w:rFonts w:eastAsia="標楷體"/>
          <w:b/>
        </w:rPr>
      </w:pPr>
      <w:r w:rsidRPr="00377115">
        <w:rPr>
          <w:rFonts w:eastAsia="標楷體"/>
          <w:kern w:val="0"/>
        </w:rPr>
        <w:t>本競</w:t>
      </w:r>
      <w:r w:rsidR="007F2FF3" w:rsidRPr="00377115">
        <w:rPr>
          <w:rFonts w:eastAsia="標楷體"/>
          <w:kern w:val="0"/>
        </w:rPr>
        <w:t>賽簡章及得獎名單等相關訊息</w:t>
      </w:r>
      <w:r w:rsidR="007F2FF3" w:rsidRPr="00377115">
        <w:rPr>
          <w:rFonts w:eastAsia="標楷體" w:hint="eastAsia"/>
          <w:kern w:val="0"/>
        </w:rPr>
        <w:t>均</w:t>
      </w:r>
      <w:r w:rsidRPr="00377115">
        <w:rPr>
          <w:rFonts w:eastAsia="標楷體"/>
          <w:kern w:val="0"/>
        </w:rPr>
        <w:t>公布於</w:t>
      </w:r>
      <w:r w:rsidR="00B714D0" w:rsidRPr="00377115">
        <w:rPr>
          <w:rFonts w:eastAsia="標楷體" w:hint="eastAsia"/>
          <w:kern w:val="0"/>
        </w:rPr>
        <w:t>本校英語學系</w:t>
      </w:r>
      <w:r w:rsidRPr="00377115">
        <w:rPr>
          <w:rFonts w:eastAsia="標楷體"/>
          <w:kern w:val="0"/>
        </w:rPr>
        <w:t>網站</w:t>
      </w:r>
      <w:r w:rsidR="00B714D0" w:rsidRPr="00377115">
        <w:rPr>
          <w:rFonts w:eastAsia="標楷體"/>
          <w:lang w:eastAsia="ja-JP"/>
        </w:rPr>
        <w:t>(</w:t>
      </w:r>
      <w:r w:rsidR="00B714D0" w:rsidRPr="00377115">
        <w:rPr>
          <w:rFonts w:eastAsia="標楷體" w:hint="eastAsia"/>
        </w:rPr>
        <w:t>網址</w:t>
      </w:r>
      <w:r w:rsidR="00B714D0" w:rsidRPr="00377115">
        <w:rPr>
          <w:rFonts w:ascii="標楷體" w:eastAsia="標楷體" w:hAnsi="標楷體" w:hint="eastAsia"/>
        </w:rPr>
        <w:t>：</w:t>
      </w:r>
      <w:hyperlink r:id="rId8" w:history="1">
        <w:r w:rsidR="00B714D0" w:rsidRPr="00377115">
          <w:rPr>
            <w:rStyle w:val="aff1"/>
            <w:rFonts w:eastAsia="標楷體"/>
            <w:color w:val="auto"/>
            <w:lang w:eastAsia="ja-JP"/>
          </w:rPr>
          <w:t>http://english.ntcu.edu.tw/main.php</w:t>
        </w:r>
      </w:hyperlink>
      <w:r w:rsidR="00B714D0" w:rsidRPr="00377115">
        <w:rPr>
          <w:rFonts w:eastAsia="標楷體"/>
          <w:lang w:eastAsia="ja-JP"/>
        </w:rPr>
        <w:t>)</w:t>
      </w:r>
      <w:r w:rsidR="00B714D0" w:rsidRPr="00377115">
        <w:rPr>
          <w:rFonts w:eastAsia="標楷體" w:hint="eastAsia"/>
        </w:rPr>
        <w:t>。</w:t>
      </w:r>
    </w:p>
    <w:p w:rsidR="00C464C6" w:rsidRPr="00377115" w:rsidRDefault="00C464C6" w:rsidP="00521330">
      <w:pPr>
        <w:ind w:leftChars="200" w:left="960" w:hangingChars="200" w:hanging="480"/>
        <w:jc w:val="both"/>
        <w:rPr>
          <w:rFonts w:eastAsia="標楷體"/>
        </w:rPr>
      </w:pPr>
    </w:p>
    <w:p w:rsidR="00E828E0" w:rsidRPr="00DE48E4" w:rsidRDefault="00E828E0" w:rsidP="00AB4ABE">
      <w:pPr>
        <w:ind w:leftChars="-354" w:hangingChars="354" w:hanging="850"/>
        <w:jc w:val="both"/>
        <w:rPr>
          <w:rFonts w:eastAsia="標楷體"/>
          <w:sz w:val="28"/>
          <w:szCs w:val="28"/>
        </w:rPr>
      </w:pPr>
      <w:r w:rsidRPr="00377115">
        <w:rPr>
          <w:rFonts w:eastAsia="標楷體"/>
          <w:b/>
        </w:rPr>
        <w:br w:type="page"/>
      </w:r>
      <w:r w:rsidRPr="00377115">
        <w:rPr>
          <w:rFonts w:eastAsia="標楷體"/>
        </w:rPr>
        <w:lastRenderedPageBreak/>
        <w:t>【附件</w:t>
      </w:r>
      <w:r w:rsidRPr="00377115">
        <w:rPr>
          <w:rFonts w:eastAsia="標楷體"/>
        </w:rPr>
        <w:t>1</w:t>
      </w:r>
      <w:r w:rsidRPr="00377115">
        <w:rPr>
          <w:rFonts w:eastAsia="標楷體"/>
        </w:rPr>
        <w:t>】</w:t>
      </w:r>
      <w:r w:rsidRPr="00377115">
        <w:rPr>
          <w:rFonts w:eastAsia="標楷體"/>
        </w:rPr>
        <w:t xml:space="preserve"> </w:t>
      </w:r>
    </w:p>
    <w:p w:rsidR="00851A7A" w:rsidRPr="00DE48E4" w:rsidRDefault="00851A7A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DE48E4">
        <w:rPr>
          <w:rFonts w:eastAsia="標楷體"/>
          <w:b/>
          <w:kern w:val="0"/>
          <w:sz w:val="28"/>
          <w:szCs w:val="28"/>
        </w:rPr>
        <w:t>108</w:t>
      </w:r>
      <w:r w:rsidRPr="00DE48E4">
        <w:rPr>
          <w:rFonts w:eastAsia="標楷體"/>
          <w:b/>
          <w:kern w:val="0"/>
          <w:sz w:val="28"/>
          <w:szCs w:val="28"/>
        </w:rPr>
        <w:t>年教育部</w:t>
      </w:r>
      <w:r w:rsidRPr="00DE48E4">
        <w:rPr>
          <w:rFonts w:eastAsia="標楷體" w:hint="eastAsia"/>
          <w:b/>
          <w:kern w:val="0"/>
          <w:sz w:val="28"/>
          <w:szCs w:val="28"/>
        </w:rPr>
        <w:t>高教深耕計</w:t>
      </w:r>
      <w:r w:rsidRPr="00DE48E4">
        <w:rPr>
          <w:rFonts w:eastAsia="標楷體"/>
          <w:b/>
          <w:kern w:val="0"/>
          <w:sz w:val="28"/>
          <w:szCs w:val="28"/>
        </w:rPr>
        <w:t>畫</w:t>
      </w:r>
      <w:proofErr w:type="gramStart"/>
      <w:r w:rsidRPr="00DE48E4">
        <w:rPr>
          <w:rFonts w:eastAsia="標楷體"/>
          <w:b/>
          <w:kern w:val="0"/>
          <w:sz w:val="28"/>
          <w:szCs w:val="28"/>
        </w:rPr>
        <w:t>─</w:t>
      </w:r>
      <w:proofErr w:type="gramEnd"/>
      <w:r w:rsidRPr="00DE48E4">
        <w:rPr>
          <w:rFonts w:eastAsia="標楷體" w:hint="eastAsia"/>
          <w:b/>
          <w:kern w:val="0"/>
          <w:sz w:val="28"/>
          <w:szCs w:val="28"/>
        </w:rPr>
        <w:t>扎根英語文領域教學研究計畫方案</w:t>
      </w:r>
    </w:p>
    <w:p w:rsidR="00E828E0" w:rsidRPr="00377115" w:rsidRDefault="00DE48E4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DE48E4">
        <w:rPr>
          <w:rFonts w:eastAsia="標楷體" w:hint="eastAsia"/>
          <w:b/>
          <w:sz w:val="28"/>
          <w:szCs w:val="28"/>
        </w:rPr>
        <w:t>國</w:t>
      </w:r>
      <w:r w:rsidRPr="00DE48E4">
        <w:rPr>
          <w:rFonts w:eastAsia="標楷體"/>
          <w:b/>
          <w:sz w:val="28"/>
          <w:szCs w:val="28"/>
        </w:rPr>
        <w:t>民小學</w:t>
      </w:r>
      <w:r w:rsidRPr="00DE48E4">
        <w:rPr>
          <w:rFonts w:eastAsia="標楷體" w:hint="eastAsia"/>
          <w:b/>
          <w:sz w:val="28"/>
          <w:szCs w:val="28"/>
        </w:rPr>
        <w:t>教</w:t>
      </w:r>
      <w:r w:rsidRPr="00DE48E4">
        <w:rPr>
          <w:rFonts w:eastAsia="標楷體"/>
          <w:b/>
          <w:sz w:val="28"/>
          <w:szCs w:val="28"/>
        </w:rPr>
        <w:t>育階段</w:t>
      </w:r>
      <w:r w:rsidR="00851A7A" w:rsidRPr="00DE48E4">
        <w:rPr>
          <w:rFonts w:eastAsia="標楷體" w:hint="eastAsia"/>
          <w:b/>
          <w:sz w:val="28"/>
          <w:szCs w:val="28"/>
        </w:rPr>
        <w:t>素養</w:t>
      </w:r>
      <w:r w:rsidR="00851A7A" w:rsidRPr="00DE48E4">
        <w:rPr>
          <w:rFonts w:eastAsia="標楷體"/>
          <w:b/>
          <w:sz w:val="28"/>
          <w:szCs w:val="28"/>
        </w:rPr>
        <w:t>導</w:t>
      </w:r>
      <w:r w:rsidR="00851A7A" w:rsidRPr="00377115">
        <w:rPr>
          <w:rFonts w:eastAsia="標楷體"/>
          <w:b/>
          <w:sz w:val="28"/>
          <w:szCs w:val="28"/>
        </w:rPr>
        <w:t>向英語教學</w:t>
      </w:r>
      <w:r w:rsidR="00851A7A" w:rsidRPr="00377115">
        <w:rPr>
          <w:rFonts w:eastAsia="標楷體" w:hint="eastAsia"/>
          <w:b/>
          <w:sz w:val="28"/>
          <w:szCs w:val="28"/>
        </w:rPr>
        <w:t>教案比賽</w:t>
      </w:r>
      <w:r w:rsidR="00AB4ABE" w:rsidRPr="00377115">
        <w:rPr>
          <w:rFonts w:eastAsia="標楷體" w:hint="eastAsia"/>
          <w:b/>
          <w:sz w:val="28"/>
          <w:szCs w:val="28"/>
        </w:rPr>
        <w:t>報名</w:t>
      </w:r>
      <w:r w:rsidR="00851A7A" w:rsidRPr="00377115">
        <w:rPr>
          <w:rFonts w:eastAsia="標楷體" w:hint="eastAsia"/>
          <w:b/>
          <w:sz w:val="28"/>
          <w:szCs w:val="28"/>
        </w:rPr>
        <w:t>表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127"/>
        <w:gridCol w:w="1275"/>
        <w:gridCol w:w="4678"/>
      </w:tblGrid>
      <w:tr w:rsidR="00377115" w:rsidRPr="00377115" w:rsidTr="00DC2F79">
        <w:trPr>
          <w:trHeight w:val="609"/>
        </w:trPr>
        <w:tc>
          <w:tcPr>
            <w:tcW w:w="1843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收件編號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(由承辦單位填寫)</w:t>
            </w:r>
          </w:p>
        </w:tc>
      </w:tr>
      <w:tr w:rsidR="00377115" w:rsidRPr="00377115" w:rsidTr="00DC2F79">
        <w:trPr>
          <w:trHeight w:val="562"/>
        </w:trPr>
        <w:tc>
          <w:tcPr>
            <w:tcW w:w="1843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377115" w:rsidRPr="00377115" w:rsidTr="00DC2F79">
        <w:trPr>
          <w:trHeight w:val="495"/>
        </w:trPr>
        <w:tc>
          <w:tcPr>
            <w:tcW w:w="1843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適用領域</w:t>
            </w:r>
            <w:r w:rsidRPr="00377115">
              <w:rPr>
                <w:rFonts w:eastAsia="標楷體"/>
              </w:rPr>
              <w:t>/</w:t>
            </w:r>
            <w:r w:rsidRPr="00377115">
              <w:rPr>
                <w:rFonts w:eastAsia="標楷體"/>
              </w:rPr>
              <w:t>學科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377115" w:rsidRPr="00377115" w:rsidTr="00DC2F79">
        <w:trPr>
          <w:trHeight w:val="495"/>
        </w:trPr>
        <w:tc>
          <w:tcPr>
            <w:tcW w:w="1843" w:type="dxa"/>
            <w:shd w:val="clear" w:color="auto" w:fill="auto"/>
            <w:vAlign w:val="center"/>
          </w:tcPr>
          <w:p w:rsidR="006357F1" w:rsidRPr="00377115" w:rsidRDefault="006357F1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教案理念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:rsidR="006357F1" w:rsidRPr="00377115" w:rsidRDefault="006357F1" w:rsidP="006357F1">
            <w:pPr>
              <w:spacing w:before="50"/>
              <w:rPr>
                <w:rFonts w:eastAsia="標楷體"/>
              </w:rPr>
            </w:pPr>
            <w:r w:rsidRPr="00377115">
              <w:rPr>
                <w:rFonts w:eastAsia="標楷體"/>
              </w:rPr>
              <w:t>（以</w:t>
            </w:r>
            <w:r w:rsidRPr="00377115">
              <w:rPr>
                <w:rFonts w:eastAsia="標楷體"/>
              </w:rPr>
              <w:t>300</w:t>
            </w:r>
            <w:r w:rsidRPr="00377115">
              <w:rPr>
                <w:rFonts w:eastAsia="標楷體"/>
              </w:rPr>
              <w:t>字簡介教學內容）</w:t>
            </w:r>
          </w:p>
          <w:p w:rsidR="006357F1" w:rsidRPr="00377115" w:rsidRDefault="006357F1" w:rsidP="006357F1">
            <w:pPr>
              <w:spacing w:before="50"/>
              <w:rPr>
                <w:rFonts w:eastAsia="標楷體"/>
              </w:rPr>
            </w:pPr>
          </w:p>
          <w:p w:rsidR="00D32A29" w:rsidRPr="00377115" w:rsidRDefault="00D32A29" w:rsidP="006357F1">
            <w:pPr>
              <w:spacing w:before="50"/>
              <w:rPr>
                <w:rFonts w:eastAsia="標楷體"/>
              </w:rPr>
            </w:pPr>
          </w:p>
          <w:p w:rsidR="006357F1" w:rsidRPr="00377115" w:rsidRDefault="006357F1" w:rsidP="006357F1">
            <w:pPr>
              <w:spacing w:before="50"/>
              <w:rPr>
                <w:rFonts w:eastAsia="標楷體"/>
              </w:rPr>
            </w:pPr>
          </w:p>
          <w:p w:rsidR="006357F1" w:rsidRPr="00377115" w:rsidRDefault="006357F1" w:rsidP="006357F1">
            <w:pPr>
              <w:spacing w:before="50"/>
              <w:rPr>
                <w:rFonts w:eastAsia="標楷體"/>
              </w:rPr>
            </w:pPr>
          </w:p>
        </w:tc>
      </w:tr>
      <w:tr w:rsidR="00377115" w:rsidRPr="00377115" w:rsidTr="00DC2F79">
        <w:trPr>
          <w:trHeight w:val="495"/>
        </w:trPr>
        <w:tc>
          <w:tcPr>
            <w:tcW w:w="1843" w:type="dxa"/>
            <w:shd w:val="clear" w:color="auto" w:fill="auto"/>
            <w:vAlign w:val="center"/>
          </w:tcPr>
          <w:p w:rsidR="003411CB" w:rsidRPr="00377115" w:rsidRDefault="003411CB" w:rsidP="003411CB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指導教師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:rsidR="003411CB" w:rsidRPr="00377115" w:rsidRDefault="003411CB" w:rsidP="006357F1">
            <w:pPr>
              <w:spacing w:before="50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學校名稱</w:t>
            </w:r>
            <w:r w:rsidR="00B07E6D" w:rsidRPr="00377115">
              <w:rPr>
                <w:rFonts w:eastAsia="標楷體" w:hint="eastAsia"/>
              </w:rPr>
              <w:t>：</w:t>
            </w:r>
          </w:p>
          <w:p w:rsidR="003411CB" w:rsidRPr="00377115" w:rsidRDefault="003411CB" w:rsidP="006357F1">
            <w:pPr>
              <w:spacing w:before="50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姓名</w:t>
            </w:r>
            <w:r w:rsidR="00B07E6D" w:rsidRPr="00377115">
              <w:rPr>
                <w:rFonts w:eastAsia="標楷體" w:hint="eastAsia"/>
              </w:rPr>
              <w:t>及</w:t>
            </w:r>
            <w:r w:rsidR="00B07E6D" w:rsidRPr="00377115">
              <w:rPr>
                <w:rFonts w:eastAsia="標楷體"/>
              </w:rPr>
              <w:t>職稱</w:t>
            </w:r>
            <w:r w:rsidR="00B07E6D" w:rsidRPr="00377115">
              <w:rPr>
                <w:rFonts w:eastAsia="標楷體" w:hint="eastAsia"/>
              </w:rPr>
              <w:t>：</w:t>
            </w:r>
          </w:p>
          <w:p w:rsidR="003411CB" w:rsidRPr="00377115" w:rsidRDefault="003411CB" w:rsidP="006357F1">
            <w:pPr>
              <w:spacing w:before="50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聯絡電話</w:t>
            </w:r>
            <w:r w:rsidR="00B07E6D" w:rsidRPr="00377115">
              <w:rPr>
                <w:rFonts w:eastAsia="標楷體" w:hint="eastAsia"/>
              </w:rPr>
              <w:t>：</w:t>
            </w:r>
          </w:p>
          <w:p w:rsidR="003411CB" w:rsidRPr="00377115" w:rsidRDefault="003411CB" w:rsidP="00B07E6D">
            <w:pPr>
              <w:spacing w:before="50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電子郵件</w:t>
            </w:r>
            <w:r w:rsidR="00B07E6D" w:rsidRPr="00377115">
              <w:rPr>
                <w:rFonts w:eastAsia="標楷體" w:hint="eastAsia"/>
              </w:rPr>
              <w:t>：</w:t>
            </w:r>
          </w:p>
        </w:tc>
      </w:tr>
      <w:tr w:rsidR="00377115" w:rsidRPr="00377115" w:rsidTr="003452EB">
        <w:trPr>
          <w:trHeight w:val="1207"/>
        </w:trPr>
        <w:tc>
          <w:tcPr>
            <w:tcW w:w="1843" w:type="dxa"/>
            <w:shd w:val="clear" w:color="auto" w:fill="auto"/>
            <w:vAlign w:val="center"/>
          </w:tcPr>
          <w:p w:rsidR="003452EB" w:rsidRPr="00377115" w:rsidRDefault="003452EB" w:rsidP="003452EB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作者</w:t>
            </w:r>
            <w:r w:rsidRPr="00377115">
              <w:rPr>
                <w:rFonts w:eastAsia="標楷體" w:hint="eastAsia"/>
              </w:rPr>
              <w:t>/</w:t>
            </w:r>
            <w:r w:rsidRPr="00377115">
              <w:rPr>
                <w:rFonts w:eastAsia="標楷體"/>
              </w:rPr>
              <w:t>代表人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452EB" w:rsidRPr="00377115" w:rsidRDefault="003452EB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452EB" w:rsidRPr="00377115" w:rsidRDefault="003452EB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452EB" w:rsidRPr="00377115" w:rsidRDefault="003452EB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基本資料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452EB" w:rsidRPr="00377115" w:rsidRDefault="003452EB" w:rsidP="00DC2F79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學校名稱：</w:t>
            </w:r>
          </w:p>
          <w:p w:rsidR="003452EB" w:rsidRPr="00377115" w:rsidRDefault="003452EB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/>
              </w:rPr>
              <w:t>系所/年級：</w:t>
            </w:r>
          </w:p>
          <w:p w:rsidR="003452EB" w:rsidRPr="00377115" w:rsidRDefault="003452EB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聯絡電話:</w:t>
            </w:r>
          </w:p>
          <w:p w:rsidR="003452EB" w:rsidRPr="00377115" w:rsidRDefault="003452EB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 xml:space="preserve">電子郵件:                     </w:t>
            </w:r>
          </w:p>
        </w:tc>
      </w:tr>
      <w:tr w:rsidR="00377115" w:rsidRPr="00377115" w:rsidTr="00DC2F79">
        <w:trPr>
          <w:trHeight w:val="1303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共同創作人</w:t>
            </w:r>
          </w:p>
          <w:p w:rsidR="00AB4ABE" w:rsidRPr="00377115" w:rsidRDefault="00EC2D5E" w:rsidP="00EC2D5E">
            <w:pPr>
              <w:spacing w:before="5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 w:rsidR="00AB4ABE" w:rsidRPr="00377115">
              <w:rPr>
                <w:rFonts w:eastAsia="標楷體" w:hint="eastAsia"/>
              </w:rPr>
              <w:t>無則留空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B4ABE" w:rsidRPr="00377115" w:rsidRDefault="006357F1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基本資料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學校名稱：</w:t>
            </w:r>
          </w:p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/>
              </w:rPr>
              <w:t>系所/年級：</w:t>
            </w:r>
          </w:p>
          <w:p w:rsidR="006357F1" w:rsidRPr="00377115" w:rsidRDefault="003411CB" w:rsidP="006357F1">
            <w:pPr>
              <w:spacing w:before="50"/>
              <w:jc w:val="both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聯絡</w:t>
            </w:r>
            <w:r w:rsidR="006357F1" w:rsidRPr="00377115">
              <w:rPr>
                <w:rFonts w:eastAsia="標楷體"/>
              </w:rPr>
              <w:t>電話</w:t>
            </w:r>
            <w:r w:rsidR="006357F1" w:rsidRPr="00377115">
              <w:rPr>
                <w:rFonts w:ascii="標楷體" w:eastAsia="標楷體" w:hAnsi="標楷體"/>
              </w:rPr>
              <w:t>：</w:t>
            </w:r>
          </w:p>
          <w:p w:rsidR="00AB4ABE" w:rsidRPr="00377115" w:rsidRDefault="006357F1" w:rsidP="006357F1">
            <w:pPr>
              <w:spacing w:before="50"/>
              <w:jc w:val="both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電子郵件</w:t>
            </w:r>
            <w:r w:rsidRPr="00377115">
              <w:rPr>
                <w:rFonts w:ascii="標楷體" w:eastAsia="標楷體" w:hAnsi="標楷體"/>
              </w:rPr>
              <w:t>：</w:t>
            </w:r>
            <w:r w:rsidR="00AB4ABE" w:rsidRPr="00377115">
              <w:rPr>
                <w:rFonts w:ascii="標楷體" w:eastAsia="標楷體" w:hAnsi="標楷體" w:hint="eastAsia"/>
              </w:rPr>
              <w:t xml:space="preserve">               </w:t>
            </w:r>
          </w:p>
        </w:tc>
      </w:tr>
      <w:tr w:rsidR="00377115" w:rsidRPr="00377115" w:rsidTr="00DC2F79">
        <w:trPr>
          <w:trHeight w:val="1447"/>
        </w:trPr>
        <w:tc>
          <w:tcPr>
            <w:tcW w:w="1843" w:type="dxa"/>
            <w:vMerge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B4ABE" w:rsidRPr="00377115" w:rsidRDefault="006357F1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基本資料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學校名稱：</w:t>
            </w:r>
          </w:p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/>
              </w:rPr>
              <w:t>系所/年級：</w:t>
            </w:r>
          </w:p>
          <w:p w:rsidR="006357F1" w:rsidRPr="00377115" w:rsidRDefault="003411CB" w:rsidP="006357F1">
            <w:pPr>
              <w:spacing w:before="50"/>
              <w:jc w:val="both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聯絡</w:t>
            </w:r>
            <w:r w:rsidR="006357F1" w:rsidRPr="00377115">
              <w:rPr>
                <w:rFonts w:eastAsia="標楷體"/>
              </w:rPr>
              <w:t>電話</w:t>
            </w:r>
            <w:r w:rsidR="006357F1" w:rsidRPr="00377115">
              <w:rPr>
                <w:rFonts w:ascii="標楷體" w:eastAsia="標楷體" w:hAnsi="標楷體"/>
              </w:rPr>
              <w:t>：</w:t>
            </w:r>
          </w:p>
          <w:p w:rsidR="00AB4ABE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eastAsia="標楷體" w:hint="eastAsia"/>
              </w:rPr>
              <w:t>電子郵件</w:t>
            </w:r>
            <w:r w:rsidRPr="00377115">
              <w:rPr>
                <w:rFonts w:ascii="標楷體" w:eastAsia="標楷體" w:hAnsi="標楷體"/>
              </w:rPr>
              <w:t>：</w:t>
            </w:r>
            <w:r w:rsidR="00AB4ABE" w:rsidRPr="00377115">
              <w:rPr>
                <w:rFonts w:ascii="標楷體" w:eastAsia="標楷體" w:hAnsi="標楷體" w:hint="eastAsia"/>
              </w:rPr>
              <w:t xml:space="preserve">           </w:t>
            </w:r>
          </w:p>
        </w:tc>
      </w:tr>
      <w:tr w:rsidR="00377115" w:rsidRPr="00377115" w:rsidTr="00DC2F79">
        <w:trPr>
          <w:trHeight w:val="1435"/>
        </w:trPr>
        <w:tc>
          <w:tcPr>
            <w:tcW w:w="1843" w:type="dxa"/>
            <w:vMerge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4ABE" w:rsidRPr="00377115" w:rsidRDefault="00AB4ABE" w:rsidP="00DC2F79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B4ABE" w:rsidRPr="00377115" w:rsidRDefault="006357F1" w:rsidP="00DC2F79">
            <w:pPr>
              <w:spacing w:before="50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基本資料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學校名稱：</w:t>
            </w:r>
          </w:p>
          <w:p w:rsidR="006357F1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/>
              </w:rPr>
              <w:t>系所/年級：</w:t>
            </w:r>
          </w:p>
          <w:p w:rsidR="006357F1" w:rsidRPr="00377115" w:rsidRDefault="003411CB" w:rsidP="006357F1">
            <w:pPr>
              <w:spacing w:before="50"/>
              <w:jc w:val="both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聯絡</w:t>
            </w:r>
            <w:r w:rsidR="006357F1" w:rsidRPr="00377115">
              <w:rPr>
                <w:rFonts w:eastAsia="標楷體"/>
              </w:rPr>
              <w:t>電話</w:t>
            </w:r>
            <w:r w:rsidR="006357F1" w:rsidRPr="00377115">
              <w:rPr>
                <w:rFonts w:ascii="標楷體" w:eastAsia="標楷體" w:hAnsi="標楷體"/>
              </w:rPr>
              <w:t>：</w:t>
            </w:r>
          </w:p>
          <w:p w:rsidR="00AB4ABE" w:rsidRPr="00377115" w:rsidRDefault="006357F1" w:rsidP="006357F1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377115">
              <w:rPr>
                <w:rFonts w:eastAsia="標楷體" w:hint="eastAsia"/>
              </w:rPr>
              <w:t>電子郵件</w:t>
            </w:r>
            <w:r w:rsidRPr="00377115">
              <w:rPr>
                <w:rFonts w:ascii="標楷體" w:eastAsia="標楷體" w:hAnsi="標楷體"/>
              </w:rPr>
              <w:t>：</w:t>
            </w:r>
            <w:r w:rsidR="00AB4ABE" w:rsidRPr="00377115">
              <w:rPr>
                <w:rFonts w:ascii="標楷體" w:eastAsia="標楷體" w:hAnsi="標楷體"/>
              </w:rPr>
              <w:t xml:space="preserve"> </w:t>
            </w:r>
            <w:r w:rsidR="00AB4ABE" w:rsidRPr="00377115">
              <w:rPr>
                <w:rFonts w:ascii="標楷體" w:eastAsia="標楷體" w:hAnsi="標楷體" w:hint="eastAsia"/>
              </w:rPr>
              <w:t xml:space="preserve">       </w:t>
            </w:r>
          </w:p>
        </w:tc>
      </w:tr>
    </w:tbl>
    <w:p w:rsidR="00E828E0" w:rsidRPr="00377115" w:rsidRDefault="00E828E0" w:rsidP="00E828E0">
      <w:pPr>
        <w:pStyle w:val="26"/>
        <w:spacing w:after="0" w:line="240" w:lineRule="atLeast"/>
        <w:ind w:left="0" w:firstLineChars="0" w:firstLine="0"/>
        <w:rPr>
          <w:rFonts w:ascii="Times New Roman"/>
          <w:sz w:val="24"/>
        </w:rPr>
      </w:pPr>
      <w:r w:rsidRPr="00377115">
        <w:rPr>
          <w:rFonts w:ascii="Times New Roman"/>
        </w:rPr>
        <w:br w:type="page"/>
      </w:r>
      <w:r w:rsidR="00AB4ABE" w:rsidRPr="00377115">
        <w:rPr>
          <w:rFonts w:ascii="Times New Roman"/>
          <w:sz w:val="24"/>
        </w:rPr>
        <w:lastRenderedPageBreak/>
        <w:t xml:space="preserve"> </w:t>
      </w:r>
    </w:p>
    <w:p w:rsidR="00851A7A" w:rsidRPr="00377115" w:rsidRDefault="000D7971" w:rsidP="00851A7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-45pt;margin-top:-25.5pt;width:98.75pt;height:24pt;z-index:251657216" stroked="f">
            <v:textbox style="mso-next-textbox:#_x0000_s1038">
              <w:txbxContent>
                <w:p w:rsidR="0083409F" w:rsidRPr="00B37D02" w:rsidRDefault="0083409F" w:rsidP="00E828E0">
                  <w:pPr>
                    <w:jc w:val="both"/>
                    <w:rPr>
                      <w:rFonts w:eastAsia="標楷體"/>
                    </w:rPr>
                  </w:pPr>
                  <w:r w:rsidRPr="00EF6DD3">
                    <w:rPr>
                      <w:rFonts w:ascii="標楷體" w:eastAsia="標楷體" w:hAnsi="標楷體" w:hint="eastAsia"/>
                    </w:rPr>
                    <w:t>【附件</w:t>
                  </w:r>
                  <w:r>
                    <w:rPr>
                      <w:rFonts w:ascii="標楷體" w:eastAsia="標楷體" w:hAnsi="標楷體" w:hint="eastAsia"/>
                    </w:rPr>
                    <w:t>2</w:t>
                  </w:r>
                  <w:r w:rsidRPr="00EF6DD3">
                    <w:rPr>
                      <w:rFonts w:ascii="標楷體" w:eastAsia="標楷體" w:hAnsi="標楷體" w:hint="eastAsia"/>
                    </w:rPr>
                    <w:t>】</w:t>
                  </w:r>
                </w:p>
              </w:txbxContent>
            </v:textbox>
          </v:shape>
        </w:pict>
      </w:r>
      <w:r w:rsidR="00851A7A" w:rsidRPr="00377115">
        <w:rPr>
          <w:rFonts w:eastAsia="標楷體"/>
          <w:b/>
          <w:sz w:val="32"/>
          <w:szCs w:val="32"/>
        </w:rPr>
        <w:t>108</w:t>
      </w:r>
      <w:r w:rsidR="00851A7A" w:rsidRPr="00377115">
        <w:rPr>
          <w:rFonts w:eastAsia="標楷體"/>
          <w:b/>
          <w:sz w:val="32"/>
          <w:szCs w:val="32"/>
        </w:rPr>
        <w:t>年教育部</w:t>
      </w:r>
      <w:r w:rsidR="00851A7A" w:rsidRPr="00377115">
        <w:rPr>
          <w:rFonts w:eastAsia="標楷體" w:hint="eastAsia"/>
          <w:b/>
          <w:sz w:val="32"/>
          <w:szCs w:val="32"/>
        </w:rPr>
        <w:t>高教深耕</w:t>
      </w:r>
      <w:r w:rsidR="00AB4ABE" w:rsidRPr="00377115">
        <w:rPr>
          <w:rFonts w:eastAsia="標楷體" w:hint="eastAsia"/>
          <w:b/>
          <w:kern w:val="0"/>
          <w:sz w:val="32"/>
          <w:szCs w:val="32"/>
        </w:rPr>
        <w:t>計</w:t>
      </w:r>
      <w:r w:rsidR="00AB4ABE" w:rsidRPr="00377115">
        <w:rPr>
          <w:rFonts w:eastAsia="標楷體"/>
          <w:b/>
          <w:kern w:val="0"/>
          <w:sz w:val="32"/>
          <w:szCs w:val="32"/>
        </w:rPr>
        <w:t>畫</w:t>
      </w:r>
      <w:proofErr w:type="gramStart"/>
      <w:r w:rsidR="000D741E" w:rsidRPr="00377115">
        <w:rPr>
          <w:rFonts w:eastAsia="標楷體" w:hint="eastAsia"/>
          <w:b/>
          <w:sz w:val="32"/>
          <w:szCs w:val="32"/>
        </w:rPr>
        <w:t>─</w:t>
      </w:r>
      <w:proofErr w:type="gramEnd"/>
      <w:r w:rsidR="00851A7A" w:rsidRPr="00377115">
        <w:rPr>
          <w:rFonts w:eastAsia="標楷體" w:hint="eastAsia"/>
          <w:b/>
          <w:sz w:val="32"/>
          <w:szCs w:val="32"/>
        </w:rPr>
        <w:t>扎根英語文領域教學研究計畫方案</w:t>
      </w:r>
    </w:p>
    <w:p w:rsidR="00E828E0" w:rsidRPr="00DE48E4" w:rsidRDefault="00DE48E4" w:rsidP="00851A7A">
      <w:pPr>
        <w:jc w:val="center"/>
        <w:rPr>
          <w:rFonts w:eastAsia="標楷體"/>
          <w:b/>
          <w:sz w:val="36"/>
          <w:szCs w:val="36"/>
        </w:rPr>
      </w:pPr>
      <w:r w:rsidRPr="00DE48E4">
        <w:rPr>
          <w:rFonts w:eastAsia="標楷體" w:hint="eastAsia"/>
          <w:b/>
          <w:sz w:val="36"/>
          <w:szCs w:val="36"/>
        </w:rPr>
        <w:t>國</w:t>
      </w:r>
      <w:r w:rsidRPr="00DE48E4">
        <w:rPr>
          <w:rFonts w:eastAsia="標楷體"/>
          <w:b/>
          <w:sz w:val="36"/>
          <w:szCs w:val="36"/>
        </w:rPr>
        <w:t>民小學</w:t>
      </w:r>
      <w:r w:rsidRPr="00DE48E4">
        <w:rPr>
          <w:rFonts w:eastAsia="標楷體" w:hint="eastAsia"/>
          <w:b/>
          <w:sz w:val="36"/>
          <w:szCs w:val="36"/>
        </w:rPr>
        <w:t>教</w:t>
      </w:r>
      <w:r w:rsidRPr="00DE48E4">
        <w:rPr>
          <w:rFonts w:eastAsia="標楷體"/>
          <w:b/>
          <w:sz w:val="36"/>
          <w:szCs w:val="36"/>
        </w:rPr>
        <w:t>育階段</w:t>
      </w:r>
      <w:r w:rsidRPr="00DE48E4">
        <w:rPr>
          <w:rFonts w:eastAsia="標楷體" w:hint="eastAsia"/>
          <w:b/>
          <w:sz w:val="36"/>
          <w:szCs w:val="36"/>
        </w:rPr>
        <w:t>素養</w:t>
      </w:r>
      <w:r w:rsidRPr="00DE48E4">
        <w:rPr>
          <w:rFonts w:eastAsia="標楷體"/>
          <w:b/>
          <w:sz w:val="36"/>
          <w:szCs w:val="36"/>
        </w:rPr>
        <w:t>導向英語教學</w:t>
      </w:r>
      <w:r w:rsidRPr="00DE48E4">
        <w:rPr>
          <w:rFonts w:eastAsia="標楷體" w:hint="eastAsia"/>
          <w:b/>
          <w:sz w:val="36"/>
          <w:szCs w:val="36"/>
        </w:rPr>
        <w:t>教案比賽</w:t>
      </w:r>
      <w:r w:rsidR="00851A7A" w:rsidRPr="00DE48E4">
        <w:rPr>
          <w:rFonts w:eastAsia="標楷體"/>
          <w:b/>
          <w:sz w:val="36"/>
          <w:szCs w:val="36"/>
        </w:rPr>
        <w:t>簡章</w:t>
      </w:r>
      <w:r w:rsidR="00E828E0" w:rsidRPr="00DE48E4">
        <w:rPr>
          <w:rFonts w:eastAsia="標楷體"/>
          <w:b/>
          <w:sz w:val="36"/>
          <w:szCs w:val="36"/>
        </w:rPr>
        <w:t>封面</w:t>
      </w:r>
    </w:p>
    <w:p w:rsidR="00E828E0" w:rsidRPr="00377115" w:rsidRDefault="00E828E0" w:rsidP="00E828E0">
      <w:pPr>
        <w:spacing w:line="480" w:lineRule="exact"/>
        <w:jc w:val="both"/>
        <w:rPr>
          <w:rFonts w:eastAsia="標楷體"/>
          <w:sz w:val="32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  <w:sz w:val="32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  <w:sz w:val="32"/>
        </w:rPr>
      </w:pPr>
    </w:p>
    <w:p w:rsidR="00E828E0" w:rsidRPr="00377115" w:rsidRDefault="00E828E0" w:rsidP="00E828E0">
      <w:pPr>
        <w:spacing w:line="1000" w:lineRule="exact"/>
        <w:rPr>
          <w:rFonts w:eastAsia="標楷體"/>
          <w:sz w:val="28"/>
          <w:szCs w:val="28"/>
        </w:rPr>
      </w:pPr>
      <w:r w:rsidRPr="00377115">
        <w:rPr>
          <w:rFonts w:eastAsia="標楷體"/>
          <w:sz w:val="36"/>
          <w:szCs w:val="36"/>
        </w:rPr>
        <w:t xml:space="preserve">     </w:t>
      </w:r>
      <w:r w:rsidRPr="00377115">
        <w:rPr>
          <w:rFonts w:eastAsia="標楷體"/>
          <w:sz w:val="36"/>
          <w:szCs w:val="36"/>
        </w:rPr>
        <w:t>編</w:t>
      </w:r>
      <w:r w:rsidRPr="00377115">
        <w:rPr>
          <w:rFonts w:eastAsia="標楷體"/>
          <w:sz w:val="36"/>
          <w:szCs w:val="36"/>
        </w:rPr>
        <w:t xml:space="preserve">    </w:t>
      </w:r>
      <w:r w:rsidRPr="00377115">
        <w:rPr>
          <w:rFonts w:eastAsia="標楷體"/>
          <w:sz w:val="36"/>
          <w:szCs w:val="36"/>
        </w:rPr>
        <w:t>號：</w:t>
      </w:r>
      <w:r w:rsidRPr="00377115">
        <w:rPr>
          <w:rFonts w:eastAsia="標楷體"/>
          <w:sz w:val="36"/>
          <w:szCs w:val="36"/>
          <w:u w:val="single"/>
        </w:rPr>
        <w:t xml:space="preserve">           </w:t>
      </w:r>
      <w:r w:rsidR="00A22901" w:rsidRPr="00377115">
        <w:rPr>
          <w:rFonts w:ascii="標楷體" w:eastAsia="標楷體" w:hAnsi="標楷體" w:hint="eastAsia"/>
          <w:sz w:val="28"/>
          <w:szCs w:val="28"/>
        </w:rPr>
        <w:t>（</w:t>
      </w:r>
      <w:r w:rsidRPr="00377115">
        <w:rPr>
          <w:rFonts w:eastAsia="標楷體"/>
          <w:sz w:val="28"/>
          <w:szCs w:val="28"/>
        </w:rPr>
        <w:t>由承辦單位填寫</w:t>
      </w:r>
      <w:r w:rsidR="00A22901" w:rsidRPr="00377115">
        <w:rPr>
          <w:rFonts w:ascii="標楷體" w:eastAsia="標楷體" w:hAnsi="標楷體" w:hint="eastAsia"/>
          <w:sz w:val="28"/>
          <w:szCs w:val="28"/>
        </w:rPr>
        <w:t>）</w:t>
      </w:r>
    </w:p>
    <w:p w:rsidR="00E828E0" w:rsidRPr="00377115" w:rsidRDefault="00E828E0" w:rsidP="00E828E0">
      <w:pPr>
        <w:spacing w:line="1000" w:lineRule="exact"/>
        <w:rPr>
          <w:rFonts w:eastAsia="標楷體"/>
          <w:sz w:val="36"/>
          <w:szCs w:val="36"/>
        </w:rPr>
      </w:pPr>
      <w:r w:rsidRPr="00377115">
        <w:rPr>
          <w:rFonts w:eastAsia="標楷體"/>
          <w:sz w:val="36"/>
          <w:szCs w:val="36"/>
        </w:rPr>
        <w:t xml:space="preserve">     </w:t>
      </w:r>
      <w:r w:rsidRPr="00377115">
        <w:rPr>
          <w:rFonts w:eastAsia="標楷體"/>
          <w:sz w:val="36"/>
          <w:szCs w:val="36"/>
        </w:rPr>
        <w:t>作品名稱：</w:t>
      </w:r>
    </w:p>
    <w:p w:rsidR="00E828E0" w:rsidRPr="00377115" w:rsidRDefault="00E828E0" w:rsidP="00E828E0">
      <w:pPr>
        <w:spacing w:line="480" w:lineRule="exact"/>
        <w:jc w:val="both"/>
        <w:rPr>
          <w:rFonts w:eastAsia="標楷體"/>
          <w:sz w:val="28"/>
        </w:rPr>
      </w:pPr>
      <w:r w:rsidRPr="00377115">
        <w:rPr>
          <w:rFonts w:eastAsia="標楷體"/>
          <w:sz w:val="32"/>
        </w:rPr>
        <w:t xml:space="preserve">　　　　　　　　　</w:t>
      </w: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E828E0" w:rsidRPr="00377115" w:rsidRDefault="00E828E0" w:rsidP="00E828E0">
      <w:pPr>
        <w:spacing w:line="480" w:lineRule="exact"/>
        <w:jc w:val="both"/>
        <w:rPr>
          <w:rFonts w:eastAsia="標楷體"/>
        </w:rPr>
      </w:pPr>
    </w:p>
    <w:p w:rsidR="00043347" w:rsidRPr="00377115" w:rsidRDefault="00043347" w:rsidP="00E828E0">
      <w:pPr>
        <w:spacing w:line="480" w:lineRule="exact"/>
        <w:jc w:val="both"/>
        <w:rPr>
          <w:rFonts w:eastAsia="標楷體"/>
        </w:rPr>
      </w:pPr>
    </w:p>
    <w:p w:rsidR="00043347" w:rsidRPr="00377115" w:rsidRDefault="00043347" w:rsidP="00E828E0">
      <w:pPr>
        <w:spacing w:line="480" w:lineRule="exact"/>
        <w:jc w:val="both"/>
        <w:rPr>
          <w:rFonts w:eastAsia="標楷體"/>
        </w:rPr>
      </w:pPr>
    </w:p>
    <w:p w:rsidR="00F61EF5" w:rsidRPr="00377115" w:rsidRDefault="00F61EF5" w:rsidP="00E828E0">
      <w:pPr>
        <w:spacing w:line="480" w:lineRule="exact"/>
        <w:jc w:val="both"/>
        <w:rPr>
          <w:rFonts w:eastAsia="標楷體"/>
        </w:rPr>
      </w:pPr>
    </w:p>
    <w:p w:rsidR="00F61EF5" w:rsidRPr="00377115" w:rsidRDefault="00F61EF5" w:rsidP="00E828E0">
      <w:pPr>
        <w:spacing w:line="480" w:lineRule="exact"/>
        <w:jc w:val="both"/>
        <w:rPr>
          <w:rFonts w:eastAsia="標楷體"/>
        </w:rPr>
      </w:pPr>
    </w:p>
    <w:p w:rsidR="00A22901" w:rsidRPr="00377115" w:rsidRDefault="00E828E0" w:rsidP="00666904">
      <w:pPr>
        <w:spacing w:line="480" w:lineRule="exact"/>
        <w:rPr>
          <w:rFonts w:eastAsia="標楷體"/>
          <w:b/>
          <w:sz w:val="32"/>
          <w:szCs w:val="32"/>
        </w:rPr>
      </w:pPr>
      <w:r w:rsidRPr="00377115">
        <w:rPr>
          <w:rFonts w:eastAsia="標楷體"/>
          <w:b/>
          <w:sz w:val="32"/>
          <w:szCs w:val="32"/>
        </w:rPr>
        <w:t>注意事項：參賽作品封面請勿書寫校名及作者名。</w:t>
      </w:r>
    </w:p>
    <w:p w:rsidR="00E828E0" w:rsidRPr="00377115" w:rsidRDefault="00E828E0" w:rsidP="000A35E2">
      <w:pPr>
        <w:spacing w:line="240" w:lineRule="atLeast"/>
        <w:ind w:leftChars="-295" w:hangingChars="295" w:hanging="708"/>
        <w:jc w:val="both"/>
        <w:rPr>
          <w:rFonts w:eastAsia="標楷體"/>
        </w:rPr>
      </w:pPr>
      <w:r w:rsidRPr="00377115">
        <w:rPr>
          <w:rFonts w:eastAsia="標楷體"/>
        </w:rPr>
        <w:br w:type="page"/>
      </w:r>
      <w:r w:rsidRPr="00377115">
        <w:rPr>
          <w:rFonts w:eastAsia="標楷體"/>
        </w:rPr>
        <w:lastRenderedPageBreak/>
        <w:t>【附件</w:t>
      </w:r>
      <w:r w:rsidRPr="00377115">
        <w:rPr>
          <w:rFonts w:eastAsia="標楷體"/>
        </w:rPr>
        <w:t>3</w:t>
      </w:r>
      <w:r w:rsidRPr="00377115">
        <w:rPr>
          <w:rFonts w:eastAsia="標楷體"/>
        </w:rPr>
        <w:t>】</w:t>
      </w:r>
    </w:p>
    <w:p w:rsidR="00851A7A" w:rsidRPr="00DE48E4" w:rsidRDefault="00851A7A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DE48E4">
        <w:rPr>
          <w:rFonts w:eastAsia="標楷體"/>
          <w:b/>
          <w:sz w:val="28"/>
          <w:szCs w:val="28"/>
        </w:rPr>
        <w:t>108</w:t>
      </w:r>
      <w:r w:rsidRPr="00DE48E4">
        <w:rPr>
          <w:rFonts w:eastAsia="標楷體"/>
          <w:b/>
          <w:sz w:val="28"/>
          <w:szCs w:val="28"/>
        </w:rPr>
        <w:t>年教育部</w:t>
      </w:r>
      <w:r w:rsidRPr="00DE48E4">
        <w:rPr>
          <w:rFonts w:eastAsia="標楷體" w:hint="eastAsia"/>
          <w:b/>
          <w:sz w:val="28"/>
          <w:szCs w:val="28"/>
        </w:rPr>
        <w:t>高教深耕計</w:t>
      </w:r>
      <w:r w:rsidRPr="00DE48E4">
        <w:rPr>
          <w:rFonts w:eastAsia="標楷體"/>
          <w:b/>
          <w:sz w:val="28"/>
          <w:szCs w:val="28"/>
        </w:rPr>
        <w:t>畫</w:t>
      </w:r>
      <w:proofErr w:type="gramStart"/>
      <w:r w:rsidRPr="00DE48E4">
        <w:rPr>
          <w:rFonts w:eastAsia="標楷體"/>
          <w:b/>
          <w:sz w:val="28"/>
          <w:szCs w:val="28"/>
        </w:rPr>
        <w:t>─</w:t>
      </w:r>
      <w:proofErr w:type="gramEnd"/>
      <w:r w:rsidRPr="00DE48E4">
        <w:rPr>
          <w:rFonts w:eastAsia="標楷體" w:hint="eastAsia"/>
          <w:b/>
          <w:sz w:val="28"/>
          <w:szCs w:val="28"/>
        </w:rPr>
        <w:t>扎根英語文領域教學研究計畫方案</w:t>
      </w:r>
    </w:p>
    <w:p w:rsidR="00E828E0" w:rsidRPr="00377115" w:rsidRDefault="00DE48E4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DE48E4">
        <w:rPr>
          <w:rFonts w:eastAsia="標楷體" w:hint="eastAsia"/>
          <w:b/>
          <w:sz w:val="28"/>
          <w:szCs w:val="28"/>
        </w:rPr>
        <w:t>國</w:t>
      </w:r>
      <w:r w:rsidRPr="00DE48E4">
        <w:rPr>
          <w:rFonts w:eastAsia="標楷體"/>
          <w:b/>
          <w:sz w:val="28"/>
          <w:szCs w:val="28"/>
        </w:rPr>
        <w:t>民小學</w:t>
      </w:r>
      <w:r w:rsidRPr="00DE48E4">
        <w:rPr>
          <w:rFonts w:eastAsia="標楷體" w:hint="eastAsia"/>
          <w:b/>
          <w:sz w:val="28"/>
          <w:szCs w:val="28"/>
        </w:rPr>
        <w:t>教</w:t>
      </w:r>
      <w:r w:rsidRPr="00DE48E4">
        <w:rPr>
          <w:rFonts w:eastAsia="標楷體"/>
          <w:b/>
          <w:sz w:val="28"/>
          <w:szCs w:val="28"/>
        </w:rPr>
        <w:t>育階段</w:t>
      </w:r>
      <w:r w:rsidR="00851A7A" w:rsidRPr="00377115">
        <w:rPr>
          <w:rFonts w:eastAsia="標楷體" w:hint="eastAsia"/>
          <w:b/>
          <w:sz w:val="28"/>
          <w:szCs w:val="28"/>
        </w:rPr>
        <w:t>素養</w:t>
      </w:r>
      <w:r w:rsidR="00851A7A" w:rsidRPr="00377115">
        <w:rPr>
          <w:rFonts w:eastAsia="標楷體"/>
          <w:b/>
          <w:sz w:val="28"/>
          <w:szCs w:val="28"/>
        </w:rPr>
        <w:t>導向英語教學</w:t>
      </w:r>
      <w:r w:rsidR="00851A7A" w:rsidRPr="00377115">
        <w:rPr>
          <w:rFonts w:eastAsia="標楷體" w:hint="eastAsia"/>
          <w:b/>
          <w:sz w:val="28"/>
          <w:szCs w:val="28"/>
        </w:rPr>
        <w:t>教案</w:t>
      </w:r>
      <w:r w:rsidR="00043347" w:rsidRPr="00377115">
        <w:rPr>
          <w:rFonts w:eastAsia="標楷體" w:hint="eastAsia"/>
          <w:b/>
          <w:sz w:val="28"/>
          <w:szCs w:val="28"/>
        </w:rPr>
        <w:t>比賽</w:t>
      </w:r>
      <w:r w:rsidR="000D741E" w:rsidRPr="00377115">
        <w:rPr>
          <w:rFonts w:eastAsia="標楷體" w:hint="eastAsia"/>
          <w:b/>
          <w:sz w:val="28"/>
          <w:szCs w:val="28"/>
        </w:rPr>
        <w:t>資</w:t>
      </w:r>
      <w:r w:rsidR="000D741E" w:rsidRPr="00377115">
        <w:rPr>
          <w:rFonts w:eastAsia="標楷體"/>
          <w:b/>
          <w:sz w:val="28"/>
          <w:szCs w:val="28"/>
        </w:rPr>
        <w:t>料</w:t>
      </w:r>
      <w:r w:rsidR="000D741E" w:rsidRPr="00377115">
        <w:rPr>
          <w:rFonts w:eastAsia="標楷體" w:hint="eastAsia"/>
          <w:b/>
          <w:sz w:val="28"/>
          <w:szCs w:val="28"/>
        </w:rPr>
        <w:t>檢核</w:t>
      </w:r>
      <w:r w:rsidR="00E828E0" w:rsidRPr="00377115">
        <w:rPr>
          <w:rFonts w:eastAsia="標楷體"/>
          <w:b/>
          <w:sz w:val="28"/>
          <w:szCs w:val="28"/>
        </w:rPr>
        <w:t>表</w:t>
      </w:r>
    </w:p>
    <w:p w:rsidR="00043347" w:rsidRPr="00377115" w:rsidRDefault="00043347" w:rsidP="00043347">
      <w:pPr>
        <w:spacing w:line="400" w:lineRule="exact"/>
        <w:jc w:val="center"/>
        <w:rPr>
          <w:rFonts w:eastAsia="標楷體"/>
          <w:b/>
          <w:sz w:val="28"/>
          <w:szCs w:val="28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6"/>
        <w:gridCol w:w="3353"/>
        <w:gridCol w:w="940"/>
        <w:gridCol w:w="1128"/>
        <w:gridCol w:w="1128"/>
        <w:gridCol w:w="1141"/>
      </w:tblGrid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60" w:lineRule="exact"/>
              <w:jc w:val="distribute"/>
              <w:rPr>
                <w:rFonts w:eastAsia="標楷體"/>
              </w:rPr>
            </w:pPr>
            <w:r w:rsidRPr="00377115">
              <w:rPr>
                <w:rFonts w:eastAsia="標楷體"/>
              </w:rPr>
              <w:t>收件號碼</w:t>
            </w:r>
          </w:p>
        </w:tc>
        <w:tc>
          <w:tcPr>
            <w:tcW w:w="424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60" w:lineRule="exact"/>
              <w:jc w:val="both"/>
              <w:rPr>
                <w:rFonts w:eastAsia="標楷體"/>
              </w:rPr>
            </w:pPr>
            <w:r w:rsidRPr="00377115">
              <w:rPr>
                <w:rFonts w:eastAsia="標楷體"/>
              </w:rPr>
              <w:t>（由承辦單位填寫）</w:t>
            </w:r>
            <w:r w:rsidRPr="00377115">
              <w:rPr>
                <w:rFonts w:eastAsia="標楷體"/>
              </w:rPr>
              <w:t xml:space="preserve"> </w:t>
            </w: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60" w:lineRule="exact"/>
              <w:jc w:val="distribute"/>
              <w:rPr>
                <w:rFonts w:eastAsia="標楷體"/>
              </w:rPr>
            </w:pPr>
            <w:r w:rsidRPr="00377115">
              <w:rPr>
                <w:rFonts w:eastAsia="標楷體"/>
              </w:rPr>
              <w:t>教案名稱</w:t>
            </w:r>
          </w:p>
        </w:tc>
        <w:tc>
          <w:tcPr>
            <w:tcW w:w="424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60" w:lineRule="exact"/>
              <w:jc w:val="both"/>
              <w:rPr>
                <w:rFonts w:eastAsia="標楷體"/>
              </w:rPr>
            </w:pPr>
          </w:p>
        </w:tc>
      </w:tr>
      <w:tr w:rsidR="00377115" w:rsidRPr="00377115" w:rsidTr="00627E05">
        <w:trPr>
          <w:tblCellSpacing w:w="0" w:type="dxa"/>
        </w:trPr>
        <w:tc>
          <w:tcPr>
            <w:tcW w:w="75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54F7B" w:rsidRPr="00377115" w:rsidRDefault="00354F7B" w:rsidP="00627E05">
            <w:pPr>
              <w:spacing w:line="580" w:lineRule="exact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項次</w:t>
            </w:r>
          </w:p>
        </w:tc>
        <w:tc>
          <w:tcPr>
            <w:tcW w:w="185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54F7B" w:rsidRPr="00377115" w:rsidRDefault="00354F7B" w:rsidP="00627E05">
            <w:pPr>
              <w:spacing w:line="580" w:lineRule="exact"/>
              <w:jc w:val="center"/>
              <w:rPr>
                <w:rFonts w:eastAsia="標楷體"/>
              </w:rPr>
            </w:pPr>
            <w:r w:rsidRPr="00FA6E9D">
              <w:rPr>
                <w:rFonts w:eastAsia="標楷體"/>
                <w:spacing w:val="150"/>
                <w:kern w:val="0"/>
                <w:fitText w:val="1920" w:id="1011085824"/>
              </w:rPr>
              <w:t>審查要</w:t>
            </w:r>
            <w:r w:rsidRPr="00FA6E9D">
              <w:rPr>
                <w:rFonts w:eastAsia="標楷體"/>
                <w:spacing w:val="30"/>
                <w:kern w:val="0"/>
                <w:fitText w:val="1920" w:id="1011085824"/>
              </w:rPr>
              <w:t>項</w:t>
            </w:r>
          </w:p>
        </w:tc>
        <w:tc>
          <w:tcPr>
            <w:tcW w:w="114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F7B" w:rsidRPr="00377115" w:rsidRDefault="00354F7B" w:rsidP="00627E05">
            <w:pPr>
              <w:spacing w:line="580" w:lineRule="exact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參選者自行</w:t>
            </w:r>
            <w:r w:rsidR="000D741E" w:rsidRPr="00377115">
              <w:rPr>
                <w:rFonts w:eastAsia="標楷體" w:hint="eastAsia"/>
              </w:rPr>
              <w:t>檢核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AB1" w:rsidRPr="00377115" w:rsidRDefault="00FE2AB1" w:rsidP="00627E05">
            <w:pPr>
              <w:spacing w:line="580" w:lineRule="exact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承辦單位</w:t>
            </w:r>
            <w:r w:rsidR="000D741E" w:rsidRPr="00377115">
              <w:rPr>
                <w:rFonts w:eastAsia="標楷體" w:hint="eastAsia"/>
              </w:rPr>
              <w:t>檢核</w:t>
            </w:r>
          </w:p>
          <w:p w:rsidR="00354F7B" w:rsidRPr="00377115" w:rsidRDefault="00FE2AB1" w:rsidP="00627E05">
            <w:pPr>
              <w:spacing w:line="580" w:lineRule="exact"/>
              <w:jc w:val="center"/>
              <w:rPr>
                <w:rFonts w:eastAsia="標楷體"/>
              </w:rPr>
            </w:pPr>
            <w:r w:rsidRPr="00377115">
              <w:rPr>
                <w:rFonts w:eastAsia="標楷體"/>
              </w:rPr>
              <w:t>（</w:t>
            </w:r>
            <w:r w:rsidR="00354F7B" w:rsidRPr="00377115">
              <w:rPr>
                <w:rFonts w:eastAsia="標楷體"/>
              </w:rPr>
              <w:t>由承辦單位填寫）</w:t>
            </w: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85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符合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不符合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符合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不符合</w:t>
            </w: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1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報名表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2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封</w:t>
            </w:r>
            <w:r w:rsidR="000D741E" w:rsidRPr="00377115">
              <w:rPr>
                <w:rFonts w:eastAsia="標楷體" w:hint="eastAsia"/>
                <w:b/>
              </w:rPr>
              <w:t xml:space="preserve">  </w:t>
            </w:r>
            <w:r w:rsidRPr="00377115">
              <w:rPr>
                <w:rFonts w:eastAsia="標楷體"/>
                <w:b/>
              </w:rPr>
              <w:t>面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3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0D741E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檢核</w:t>
            </w:r>
            <w:r w:rsidR="00354F7B" w:rsidRPr="00377115">
              <w:rPr>
                <w:rFonts w:eastAsia="標楷體"/>
                <w:b/>
              </w:rPr>
              <w:t>表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4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0D741E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教</w:t>
            </w:r>
            <w:r w:rsidR="000D741E" w:rsidRPr="00377115">
              <w:rPr>
                <w:rFonts w:eastAsia="標楷體" w:hint="eastAsia"/>
                <w:b/>
              </w:rPr>
              <w:t xml:space="preserve">  </w:t>
            </w:r>
            <w:r w:rsidRPr="00377115">
              <w:rPr>
                <w:rFonts w:eastAsia="標楷體"/>
                <w:b/>
              </w:rPr>
              <w:t>案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</w:tr>
      <w:tr w:rsidR="00377115" w:rsidRPr="00377115" w:rsidTr="006064B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154E72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787787" w:rsidP="000D741E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 w:hint="eastAsia"/>
                <w:b/>
              </w:rPr>
              <w:t>同意</w:t>
            </w:r>
            <w:r w:rsidR="00354F7B" w:rsidRPr="00377115">
              <w:rPr>
                <w:rFonts w:eastAsia="標楷體"/>
                <w:b/>
              </w:rPr>
              <w:t>書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center"/>
              <w:rPr>
                <w:rFonts w:eastAsia="標楷體"/>
                <w:b/>
              </w:rPr>
            </w:pPr>
          </w:p>
        </w:tc>
      </w:tr>
      <w:tr w:rsidR="00377115" w:rsidRPr="00377115" w:rsidTr="00627E05">
        <w:trPr>
          <w:tblCellSpacing w:w="0" w:type="dxa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F7B" w:rsidRPr="00377115" w:rsidRDefault="00354F7B" w:rsidP="00627E05">
            <w:pPr>
              <w:spacing w:line="580" w:lineRule="exact"/>
              <w:jc w:val="center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切結事項</w:t>
            </w:r>
          </w:p>
        </w:tc>
        <w:tc>
          <w:tcPr>
            <w:tcW w:w="424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本人保證符合徵稿參加對象。</w:t>
            </w:r>
          </w:p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本人保證著作權無違反研究倫理事項。</w:t>
            </w:r>
          </w:p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本人已熟悉徵選計畫所列規範，倘違反規範而獲獎時，其獎勵及稿費繳回，並視情節予以議處。</w:t>
            </w:r>
          </w:p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</w:p>
          <w:p w:rsidR="00354F7B" w:rsidRPr="00377115" w:rsidRDefault="00354F7B" w:rsidP="006064B5">
            <w:pPr>
              <w:spacing w:line="580" w:lineRule="exact"/>
              <w:jc w:val="both"/>
              <w:rPr>
                <w:rFonts w:eastAsia="標楷體"/>
                <w:b/>
              </w:rPr>
            </w:pPr>
            <w:r w:rsidRPr="00377115">
              <w:rPr>
                <w:rFonts w:eastAsia="標楷體"/>
                <w:b/>
              </w:rPr>
              <w:t>具結人：</w:t>
            </w:r>
            <w:r w:rsidRPr="00377115">
              <w:rPr>
                <w:rFonts w:eastAsia="標楷體"/>
                <w:b/>
              </w:rPr>
              <w:t xml:space="preserve">                         </w:t>
            </w:r>
            <w:r w:rsidRPr="00377115">
              <w:rPr>
                <w:rFonts w:eastAsia="標楷體"/>
                <w:b/>
              </w:rPr>
              <w:t>（切結事項未簽具者一律退件）</w:t>
            </w:r>
          </w:p>
        </w:tc>
      </w:tr>
    </w:tbl>
    <w:p w:rsidR="000A35E2" w:rsidRPr="00377115" w:rsidRDefault="00E828E0" w:rsidP="000A35E2">
      <w:pPr>
        <w:rPr>
          <w:rFonts w:eastAsia="標楷體"/>
          <w:kern w:val="0"/>
          <w:sz w:val="22"/>
        </w:rPr>
      </w:pPr>
      <w:r w:rsidRPr="00377115">
        <w:rPr>
          <w:rFonts w:ascii="新細明體" w:hAnsi="新細明體" w:cs="新細明體" w:hint="eastAsia"/>
          <w:b/>
          <w:sz w:val="22"/>
        </w:rPr>
        <w:t>※</w:t>
      </w:r>
      <w:r w:rsidRPr="00377115">
        <w:rPr>
          <w:rFonts w:eastAsia="標楷體"/>
          <w:sz w:val="22"/>
        </w:rPr>
        <w:t>寄送前，敬請逐項檢查各項資料，</w:t>
      </w:r>
      <w:r w:rsidRPr="00377115">
        <w:rPr>
          <w:rFonts w:eastAsia="標楷體"/>
          <w:kern w:val="0"/>
          <w:sz w:val="22"/>
        </w:rPr>
        <w:t>如不符合規定者，即不具參賽資格，不予受理。</w:t>
      </w:r>
    </w:p>
    <w:p w:rsidR="000A35E2" w:rsidRPr="007C422A" w:rsidRDefault="000A35E2" w:rsidP="007C422A">
      <w:pPr>
        <w:tabs>
          <w:tab w:val="left" w:pos="851"/>
        </w:tabs>
        <w:ind w:leftChars="1" w:left="141" w:hangingChars="63" w:hanging="139"/>
        <w:rPr>
          <w:rFonts w:ascii="標楷體" w:eastAsia="標楷體" w:hAnsi="標楷體"/>
          <w:color w:val="000000" w:themeColor="text1"/>
        </w:rPr>
      </w:pPr>
      <w:r w:rsidRPr="00377115">
        <w:rPr>
          <w:rFonts w:ascii="新細明體" w:hAnsi="新細明體" w:cs="新細明體" w:hint="eastAsia"/>
          <w:b/>
          <w:sz w:val="22"/>
        </w:rPr>
        <w:t>※</w:t>
      </w:r>
      <w:r w:rsidR="00E828E0" w:rsidRPr="00377115">
        <w:rPr>
          <w:rFonts w:eastAsia="標楷體"/>
          <w:sz w:val="22"/>
        </w:rPr>
        <w:t>收件日期為</w:t>
      </w:r>
      <w:r w:rsidR="007C422A" w:rsidRPr="008B424E">
        <w:rPr>
          <w:rFonts w:ascii="標楷體" w:eastAsia="標楷體" w:hAnsi="標楷體" w:hint="eastAsia"/>
          <w:color w:val="000000" w:themeColor="text1"/>
        </w:rPr>
        <w:t>108年5月20日(星期一)</w:t>
      </w:r>
      <w:r w:rsidR="007C422A" w:rsidRPr="008B424E">
        <w:rPr>
          <w:rFonts w:ascii="標楷體" w:eastAsia="標楷體" w:hAnsi="標楷體"/>
          <w:color w:val="000000" w:themeColor="text1"/>
        </w:rPr>
        <w:t>至</w:t>
      </w:r>
      <w:r w:rsidR="007C422A" w:rsidRPr="008B424E">
        <w:rPr>
          <w:rFonts w:eastAsia="標楷體"/>
          <w:color w:val="000000" w:themeColor="text1"/>
        </w:rPr>
        <w:t>108</w:t>
      </w:r>
      <w:r w:rsidR="007C422A" w:rsidRPr="008B424E">
        <w:rPr>
          <w:rFonts w:eastAsia="標楷體"/>
          <w:color w:val="000000" w:themeColor="text1"/>
        </w:rPr>
        <w:t>年</w:t>
      </w:r>
      <w:r w:rsidR="007C422A" w:rsidRPr="008B424E">
        <w:rPr>
          <w:rFonts w:eastAsia="標楷體"/>
          <w:color w:val="000000" w:themeColor="text1"/>
        </w:rPr>
        <w:t>6</w:t>
      </w:r>
      <w:r w:rsidR="007C422A" w:rsidRPr="008B424E">
        <w:rPr>
          <w:rFonts w:eastAsia="標楷體"/>
          <w:color w:val="000000" w:themeColor="text1"/>
        </w:rPr>
        <w:t>月</w:t>
      </w:r>
      <w:r w:rsidR="007C422A" w:rsidRPr="008B424E">
        <w:rPr>
          <w:rFonts w:eastAsia="標楷體"/>
          <w:color w:val="000000" w:themeColor="text1"/>
        </w:rPr>
        <w:t>20</w:t>
      </w:r>
      <w:r w:rsidR="007C422A" w:rsidRPr="008B424E">
        <w:rPr>
          <w:rFonts w:eastAsia="標楷體"/>
          <w:color w:val="000000" w:themeColor="text1"/>
        </w:rPr>
        <w:t>日</w:t>
      </w:r>
      <w:r w:rsidR="007C422A" w:rsidRPr="008B424E">
        <w:rPr>
          <w:rFonts w:eastAsia="標楷體"/>
          <w:color w:val="000000" w:themeColor="text1"/>
        </w:rPr>
        <w:t>(</w:t>
      </w:r>
      <w:r w:rsidR="007C422A" w:rsidRPr="008B424E">
        <w:rPr>
          <w:rFonts w:eastAsia="標楷體" w:hint="eastAsia"/>
          <w:color w:val="000000" w:themeColor="text1"/>
        </w:rPr>
        <w:t>星期</w:t>
      </w:r>
      <w:r w:rsidR="007C422A" w:rsidRPr="008B424E">
        <w:rPr>
          <w:rFonts w:eastAsia="標楷體"/>
          <w:color w:val="000000" w:themeColor="text1"/>
        </w:rPr>
        <w:t>四</w:t>
      </w:r>
      <w:proofErr w:type="gramStart"/>
      <w:r w:rsidR="007C422A" w:rsidRPr="008B424E">
        <w:rPr>
          <w:rFonts w:eastAsia="標楷體"/>
          <w:color w:val="000000" w:themeColor="text1"/>
        </w:rPr>
        <w:t>）</w:t>
      </w:r>
      <w:proofErr w:type="gramEnd"/>
      <w:r w:rsidR="007C422A" w:rsidRPr="008B424E">
        <w:rPr>
          <w:rFonts w:ascii="標楷體" w:eastAsia="標楷體" w:hAnsi="標楷體" w:hint="eastAsia"/>
          <w:color w:val="000000" w:themeColor="text1"/>
        </w:rPr>
        <w:t>止，以收</w:t>
      </w:r>
      <w:r w:rsidR="007C422A" w:rsidRPr="008B424E">
        <w:rPr>
          <w:rFonts w:ascii="標楷體" w:eastAsia="標楷體" w:hAnsi="標楷體"/>
          <w:color w:val="000000" w:themeColor="text1"/>
        </w:rPr>
        <w:t>件者之</w:t>
      </w:r>
      <w:r w:rsidR="007C422A" w:rsidRPr="008B424E">
        <w:rPr>
          <w:rFonts w:ascii="標楷體" w:eastAsia="標楷體" w:hAnsi="標楷體" w:hint="eastAsia"/>
          <w:color w:val="000000" w:themeColor="text1"/>
        </w:rPr>
        <w:t>電子郵件日期時間為</w:t>
      </w:r>
      <w:proofErr w:type="gramStart"/>
      <w:r w:rsidR="007C422A" w:rsidRPr="008B424E">
        <w:rPr>
          <w:rFonts w:ascii="標楷體" w:eastAsia="標楷體" w:hAnsi="標楷體" w:hint="eastAsia"/>
          <w:color w:val="000000" w:themeColor="text1"/>
        </w:rPr>
        <w:t>憑</w:t>
      </w:r>
      <w:proofErr w:type="gramEnd"/>
      <w:r w:rsidR="007C422A" w:rsidRPr="008B424E">
        <w:rPr>
          <w:rFonts w:ascii="標楷體" w:eastAsia="標楷體" w:hAnsi="標楷體" w:hint="eastAsia"/>
          <w:color w:val="000000" w:themeColor="text1"/>
        </w:rPr>
        <w:t>，逾期不受理</w:t>
      </w:r>
      <w:r w:rsidR="007C422A" w:rsidRPr="008B424E">
        <w:rPr>
          <w:rFonts w:ascii="標楷體" w:eastAsia="標楷體" w:hAnsi="標楷體"/>
          <w:color w:val="000000" w:themeColor="text1"/>
        </w:rPr>
        <w:t>。</w:t>
      </w:r>
    </w:p>
    <w:p w:rsidR="000A35E2" w:rsidRPr="00377115" w:rsidRDefault="000A35E2" w:rsidP="007C422A">
      <w:pPr>
        <w:ind w:leftChars="1" w:left="141" w:hangingChars="63" w:hanging="139"/>
        <w:rPr>
          <w:rFonts w:eastAsia="標楷體"/>
          <w:kern w:val="0"/>
        </w:rPr>
      </w:pPr>
      <w:r w:rsidRPr="00377115">
        <w:rPr>
          <w:rFonts w:ascii="新細明體" w:hAnsi="新細明體" w:cs="新細明體" w:hint="eastAsia"/>
          <w:b/>
          <w:sz w:val="22"/>
        </w:rPr>
        <w:t>※</w:t>
      </w:r>
      <w:r w:rsidR="007C422A" w:rsidRPr="008B424E">
        <w:rPr>
          <w:rFonts w:ascii="標楷體" w:eastAsia="標楷體" w:hAnsi="標楷體" w:hint="eastAsia"/>
          <w:color w:val="000000" w:themeColor="text1"/>
        </w:rPr>
        <w:t>相關繳件資</w:t>
      </w:r>
      <w:r w:rsidR="007C422A" w:rsidRPr="008B424E">
        <w:rPr>
          <w:rFonts w:ascii="標楷體" w:eastAsia="標楷體" w:hAnsi="標楷體"/>
          <w:color w:val="000000" w:themeColor="text1"/>
        </w:rPr>
        <w:t>料請以</w:t>
      </w:r>
      <w:r w:rsidR="007C422A" w:rsidRPr="008B424E">
        <w:rPr>
          <w:rFonts w:ascii="標楷體" w:eastAsia="標楷體" w:hAnsi="標楷體" w:hint="eastAsia"/>
          <w:color w:val="000000" w:themeColor="text1"/>
        </w:rPr>
        <w:t>電子郵寄至</w:t>
      </w:r>
      <w:r w:rsidR="006D3AAB">
        <w:rPr>
          <w:rFonts w:eastAsiaTheme="minorEastAsia" w:hint="eastAsia"/>
          <w:color w:val="000000" w:themeColor="text1"/>
        </w:rPr>
        <w:t>aen103115@gm.ntcu.edu.tw</w:t>
      </w:r>
      <w:bookmarkStart w:id="0" w:name="_GoBack"/>
      <w:bookmarkEnd w:id="0"/>
      <w:r w:rsidR="007C422A" w:rsidRPr="008B424E">
        <w:rPr>
          <w:rFonts w:ascii="標楷體" w:eastAsia="標楷體" w:hAnsi="標楷體" w:hint="eastAsia"/>
          <w:color w:val="000000" w:themeColor="text1"/>
        </w:rPr>
        <w:t>（信件主旨敬請註明「</w:t>
      </w:r>
      <w:r w:rsidR="007C422A" w:rsidRPr="00377115">
        <w:rPr>
          <w:rFonts w:ascii="標楷體" w:eastAsia="標楷體" w:hAnsi="標楷體" w:hint="eastAsia"/>
        </w:rPr>
        <w:t>108年</w:t>
      </w:r>
      <w:r w:rsidR="007C422A" w:rsidRPr="00D01A3E">
        <w:rPr>
          <w:rFonts w:ascii="標楷體" w:eastAsia="標楷體" w:hAnsi="標楷體" w:hint="eastAsia"/>
        </w:rPr>
        <w:t>國</w:t>
      </w:r>
      <w:r w:rsidR="007C422A" w:rsidRPr="00D01A3E">
        <w:rPr>
          <w:rFonts w:ascii="標楷體" w:eastAsia="標楷體" w:hAnsi="標楷體"/>
        </w:rPr>
        <w:t>民小學</w:t>
      </w:r>
      <w:r w:rsidR="007C422A" w:rsidRPr="00D01A3E">
        <w:rPr>
          <w:rFonts w:ascii="標楷體" w:eastAsia="標楷體" w:hAnsi="標楷體" w:hint="eastAsia"/>
        </w:rPr>
        <w:t>教</w:t>
      </w:r>
      <w:r w:rsidR="007C422A" w:rsidRPr="00D01A3E">
        <w:rPr>
          <w:rFonts w:ascii="標楷體" w:eastAsia="標楷體" w:hAnsi="標楷體"/>
        </w:rPr>
        <w:t>育階段</w:t>
      </w:r>
      <w:r w:rsidR="007C422A" w:rsidRPr="00D01A3E">
        <w:rPr>
          <w:rFonts w:ascii="標楷體" w:eastAsia="標楷體" w:hAnsi="標楷體" w:hint="eastAsia"/>
        </w:rPr>
        <w:t>素養</w:t>
      </w:r>
      <w:r w:rsidR="007C422A" w:rsidRPr="00D01A3E">
        <w:rPr>
          <w:rFonts w:ascii="標楷體" w:eastAsia="標楷體" w:hAnsi="標楷體"/>
        </w:rPr>
        <w:t>導向英語教學</w:t>
      </w:r>
      <w:r w:rsidR="007C422A" w:rsidRPr="00D01A3E">
        <w:rPr>
          <w:rFonts w:ascii="標楷體" w:eastAsia="標楷體" w:hAnsi="標楷體" w:hint="eastAsia"/>
        </w:rPr>
        <w:t>教案比賽</w:t>
      </w:r>
      <w:r w:rsidR="007C422A" w:rsidRPr="008B424E">
        <w:rPr>
          <w:rFonts w:ascii="標楷體" w:eastAsia="標楷體" w:hAnsi="標楷體" w:hint="eastAsia"/>
          <w:color w:val="000000" w:themeColor="text1"/>
        </w:rPr>
        <w:t>」）。</w:t>
      </w:r>
    </w:p>
    <w:p w:rsidR="003E3018" w:rsidRPr="00377115" w:rsidRDefault="000A35E2" w:rsidP="000A35E2">
      <w:pPr>
        <w:rPr>
          <w:rFonts w:eastAsia="標楷體"/>
          <w:kern w:val="0"/>
        </w:rPr>
      </w:pPr>
      <w:r w:rsidRPr="00377115">
        <w:rPr>
          <w:rFonts w:ascii="新細明體" w:hAnsi="新細明體" w:cs="新細明體" w:hint="eastAsia"/>
          <w:b/>
          <w:sz w:val="22"/>
        </w:rPr>
        <w:t>※</w:t>
      </w:r>
      <w:r w:rsidR="003E3018" w:rsidRPr="00377115">
        <w:rPr>
          <w:rFonts w:eastAsia="標楷體"/>
        </w:rPr>
        <w:t>聯絡人：</w:t>
      </w:r>
      <w:r w:rsidR="005228A4">
        <w:rPr>
          <w:rFonts w:eastAsia="標楷體" w:hint="eastAsia"/>
        </w:rPr>
        <w:t>潘宣蓉</w:t>
      </w:r>
      <w:r w:rsidR="00B85D1B" w:rsidRPr="00377115">
        <w:rPr>
          <w:rFonts w:eastAsia="標楷體" w:hint="eastAsia"/>
        </w:rPr>
        <w:t>小姐</w:t>
      </w:r>
      <w:r w:rsidRPr="00377115">
        <w:rPr>
          <w:rFonts w:ascii="標楷體" w:eastAsia="標楷體" w:hAnsi="標楷體" w:hint="eastAsia"/>
        </w:rPr>
        <w:t>;</w:t>
      </w:r>
      <w:r w:rsidR="003E3018" w:rsidRPr="00377115">
        <w:rPr>
          <w:rFonts w:eastAsia="標楷體"/>
        </w:rPr>
        <w:t>電話：</w:t>
      </w:r>
      <w:r w:rsidR="003E3018" w:rsidRPr="00377115">
        <w:rPr>
          <w:rFonts w:eastAsia="標楷體" w:hint="eastAsia"/>
        </w:rPr>
        <w:t>04-2218-3463</w:t>
      </w:r>
      <w:r w:rsidRPr="00377115">
        <w:rPr>
          <w:rFonts w:ascii="標楷體" w:eastAsia="標楷體" w:hAnsi="標楷體" w:hint="eastAsia"/>
        </w:rPr>
        <w:t>;</w:t>
      </w:r>
      <w:r w:rsidRPr="00377115">
        <w:rPr>
          <w:rFonts w:eastAsia="標楷體" w:hint="eastAsia"/>
        </w:rPr>
        <w:t>電子郵件</w:t>
      </w:r>
      <w:r w:rsidR="00806507" w:rsidRPr="00377115">
        <w:rPr>
          <w:rFonts w:eastAsia="標楷體" w:hint="eastAsia"/>
        </w:rPr>
        <w:t>:</w:t>
      </w:r>
      <w:r w:rsidR="00806507" w:rsidRPr="00377115">
        <w:rPr>
          <w:rFonts w:eastAsia="標楷體"/>
        </w:rPr>
        <w:t xml:space="preserve"> </w:t>
      </w:r>
      <w:hyperlink r:id="rId9" w:history="1">
        <w:r w:rsidR="00E3462B" w:rsidRPr="004404B9">
          <w:rPr>
            <w:rStyle w:val="aff1"/>
            <w:rFonts w:eastAsia="標楷體" w:hint="eastAsia"/>
          </w:rPr>
          <w:t>aen103115@gm.ntcu.edu.tw</w:t>
        </w:r>
      </w:hyperlink>
      <w:r w:rsidR="00F95BBA" w:rsidRPr="00377115">
        <w:rPr>
          <w:rFonts w:eastAsia="標楷體" w:hint="eastAsia"/>
          <w:kern w:val="0"/>
        </w:rPr>
        <w:t>。</w:t>
      </w:r>
    </w:p>
    <w:p w:rsidR="00E828E0" w:rsidRPr="00377115" w:rsidRDefault="00E828E0" w:rsidP="00BA3D6A">
      <w:pPr>
        <w:spacing w:line="260" w:lineRule="exact"/>
        <w:ind w:leftChars="-295" w:hangingChars="295" w:hanging="708"/>
        <w:rPr>
          <w:rFonts w:eastAsia="標楷體"/>
        </w:rPr>
      </w:pPr>
      <w:r w:rsidRPr="00377115">
        <w:rPr>
          <w:rFonts w:eastAsia="標楷體"/>
        </w:rPr>
        <w:br w:type="page"/>
      </w:r>
      <w:r w:rsidR="00934114" w:rsidRPr="00377115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4325986</wp:posOffset>
                </wp:positionH>
                <wp:positionV relativeFrom="paragraph">
                  <wp:posOffset>-190925</wp:posOffset>
                </wp:positionV>
                <wp:extent cx="1531480" cy="308540"/>
                <wp:effectExtent l="0" t="0" r="12065" b="158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480" cy="30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09F" w:rsidRPr="006E6D61" w:rsidRDefault="0083409F" w:rsidP="0093411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6E6D6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教案</w:t>
                            </w:r>
                            <w:r w:rsidRPr="006E6D61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設計格式</w:t>
                            </w:r>
                            <w:r w:rsidRPr="006E6D6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範例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1" o:spid="_x0000_s1026" style="position:absolute;margin-left:340.65pt;margin-top:-15.05pt;width:120.6pt;height:24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" filled="f" strokecolor="black [3213]" strokeweight="2pt">
                <v:textbox>
                  <w:txbxContent>
                    <w:p w:rsidR="0083409F" w:rsidRPr="006E6D61" w:rsidRDefault="0083409F" w:rsidP="00934114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6E6D6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教案</w:t>
                      </w:r>
                      <w:r w:rsidRPr="006E6D61">
                        <w:rPr>
                          <w:rFonts w:ascii="標楷體" w:eastAsia="標楷體" w:hAnsi="標楷體"/>
                          <w:color w:val="000000" w:themeColor="text1"/>
                        </w:rPr>
                        <w:t>設計格式</w:t>
                      </w:r>
                      <w:r w:rsidRPr="006E6D6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Pr="00377115">
        <w:rPr>
          <w:rFonts w:eastAsia="標楷體"/>
        </w:rPr>
        <w:t>【附件</w:t>
      </w:r>
      <w:r w:rsidRPr="00377115">
        <w:rPr>
          <w:rFonts w:eastAsia="標楷體"/>
        </w:rPr>
        <w:t>4</w:t>
      </w:r>
      <w:r w:rsidRPr="00377115">
        <w:rPr>
          <w:rFonts w:eastAsia="標楷體"/>
        </w:rPr>
        <w:t>】</w:t>
      </w:r>
    </w:p>
    <w:p w:rsidR="00851A7A" w:rsidRPr="00377115" w:rsidRDefault="00851A7A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</w:rPr>
      </w:pPr>
      <w:r w:rsidRPr="00377115">
        <w:rPr>
          <w:rFonts w:eastAsia="標楷體"/>
          <w:b/>
          <w:kern w:val="0"/>
          <w:sz w:val="28"/>
        </w:rPr>
        <w:t>108</w:t>
      </w:r>
      <w:r w:rsidRPr="00377115">
        <w:rPr>
          <w:rFonts w:eastAsia="標楷體"/>
          <w:b/>
          <w:kern w:val="0"/>
          <w:sz w:val="28"/>
        </w:rPr>
        <w:t>年教育部</w:t>
      </w:r>
      <w:r w:rsidRPr="00377115">
        <w:rPr>
          <w:rFonts w:eastAsia="標楷體" w:hint="eastAsia"/>
          <w:b/>
          <w:kern w:val="0"/>
          <w:sz w:val="28"/>
        </w:rPr>
        <w:t>高教深耕計</w:t>
      </w:r>
      <w:r w:rsidRPr="00377115">
        <w:rPr>
          <w:rFonts w:eastAsia="標楷體"/>
          <w:b/>
          <w:kern w:val="0"/>
          <w:sz w:val="28"/>
        </w:rPr>
        <w:t>畫</w:t>
      </w:r>
      <w:proofErr w:type="gramStart"/>
      <w:r w:rsidRPr="00377115">
        <w:rPr>
          <w:rFonts w:eastAsia="標楷體"/>
          <w:b/>
          <w:kern w:val="0"/>
          <w:sz w:val="28"/>
        </w:rPr>
        <w:t>─</w:t>
      </w:r>
      <w:proofErr w:type="gramEnd"/>
      <w:r w:rsidRPr="00377115">
        <w:rPr>
          <w:rFonts w:eastAsia="標楷體" w:hint="eastAsia"/>
          <w:b/>
          <w:kern w:val="0"/>
          <w:sz w:val="28"/>
        </w:rPr>
        <w:t>扎根英語文領域教學研究計畫方案</w:t>
      </w:r>
    </w:p>
    <w:p w:rsidR="00851A7A" w:rsidRPr="00377115" w:rsidRDefault="00DE48E4" w:rsidP="00851A7A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DE48E4">
        <w:rPr>
          <w:rFonts w:eastAsia="標楷體" w:hint="eastAsia"/>
          <w:b/>
          <w:sz w:val="28"/>
          <w:szCs w:val="28"/>
        </w:rPr>
        <w:t>國</w:t>
      </w:r>
      <w:r w:rsidRPr="00DE48E4">
        <w:rPr>
          <w:rFonts w:eastAsia="標楷體"/>
          <w:b/>
          <w:sz w:val="28"/>
          <w:szCs w:val="28"/>
        </w:rPr>
        <w:t>民小學</w:t>
      </w:r>
      <w:r w:rsidRPr="00DE48E4">
        <w:rPr>
          <w:rFonts w:eastAsia="標楷體" w:hint="eastAsia"/>
          <w:b/>
          <w:sz w:val="28"/>
          <w:szCs w:val="28"/>
        </w:rPr>
        <w:t>教</w:t>
      </w:r>
      <w:r w:rsidRPr="00DE48E4">
        <w:rPr>
          <w:rFonts w:eastAsia="標楷體"/>
          <w:b/>
          <w:sz w:val="28"/>
          <w:szCs w:val="28"/>
        </w:rPr>
        <w:t>育階段</w:t>
      </w:r>
      <w:r w:rsidR="00851A7A" w:rsidRPr="00377115">
        <w:rPr>
          <w:rFonts w:eastAsia="標楷體" w:hint="eastAsia"/>
          <w:b/>
          <w:sz w:val="28"/>
          <w:szCs w:val="28"/>
        </w:rPr>
        <w:t>素養</w:t>
      </w:r>
      <w:r w:rsidR="00851A7A" w:rsidRPr="00377115">
        <w:rPr>
          <w:rFonts w:eastAsia="標楷體"/>
          <w:b/>
          <w:sz w:val="28"/>
          <w:szCs w:val="28"/>
        </w:rPr>
        <w:t>導向英語教學</w:t>
      </w:r>
      <w:r w:rsidR="00851A7A" w:rsidRPr="00377115">
        <w:rPr>
          <w:rFonts w:eastAsia="標楷體" w:hint="eastAsia"/>
          <w:b/>
          <w:sz w:val="28"/>
          <w:szCs w:val="28"/>
        </w:rPr>
        <w:t>教案</w:t>
      </w:r>
    </w:p>
    <w:p w:rsidR="00E828E0" w:rsidRPr="00377115" w:rsidRDefault="00E828E0" w:rsidP="00BA3D6A">
      <w:pPr>
        <w:ind w:leftChars="-236" w:hangingChars="202" w:hanging="566"/>
        <w:rPr>
          <w:rFonts w:eastAsia="標楷體"/>
          <w:b/>
          <w:sz w:val="28"/>
          <w:szCs w:val="28"/>
        </w:rPr>
      </w:pPr>
      <w:r w:rsidRPr="00377115">
        <w:rPr>
          <w:rFonts w:eastAsia="標楷體"/>
          <w:b/>
          <w:sz w:val="28"/>
          <w:szCs w:val="28"/>
        </w:rPr>
        <w:t>壹、設計理念</w:t>
      </w:r>
    </w:p>
    <w:p w:rsidR="00E828E0" w:rsidRPr="00377115" w:rsidRDefault="00E828E0" w:rsidP="00E828E0">
      <w:pPr>
        <w:rPr>
          <w:rFonts w:eastAsia="標楷體"/>
          <w:b/>
        </w:rPr>
      </w:pPr>
    </w:p>
    <w:p w:rsidR="00E828E0" w:rsidRPr="00377115" w:rsidRDefault="00E828E0" w:rsidP="008363CC">
      <w:pPr>
        <w:numPr>
          <w:ilvl w:val="0"/>
          <w:numId w:val="17"/>
        </w:numPr>
        <w:ind w:hanging="1167"/>
        <w:rPr>
          <w:rFonts w:eastAsia="標楷體"/>
          <w:b/>
          <w:sz w:val="28"/>
          <w:szCs w:val="28"/>
        </w:rPr>
      </w:pPr>
      <w:r w:rsidRPr="00377115">
        <w:rPr>
          <w:rFonts w:eastAsia="標楷體"/>
          <w:b/>
          <w:sz w:val="28"/>
          <w:szCs w:val="28"/>
        </w:rPr>
        <w:t>教學分析</w:t>
      </w:r>
    </w:p>
    <w:p w:rsidR="00BA3D6A" w:rsidRPr="00377115" w:rsidRDefault="00E828E0" w:rsidP="008363CC">
      <w:pPr>
        <w:numPr>
          <w:ilvl w:val="0"/>
          <w:numId w:val="4"/>
        </w:numPr>
        <w:rPr>
          <w:rFonts w:eastAsia="標楷體"/>
        </w:rPr>
      </w:pPr>
      <w:r w:rsidRPr="00377115">
        <w:rPr>
          <w:rFonts w:eastAsia="標楷體"/>
        </w:rPr>
        <w:t>教材分析</w:t>
      </w:r>
      <w:r w:rsidR="00C57ECA">
        <w:rPr>
          <w:rFonts w:eastAsia="標楷體" w:hint="eastAsia"/>
        </w:rPr>
        <w:t>（</w:t>
      </w:r>
      <w:r w:rsidR="00C57ECA">
        <w:rPr>
          <w:rFonts w:eastAsia="標楷體"/>
        </w:rPr>
        <w:t>若使用教科書，請寫明版本</w:t>
      </w:r>
      <w:r w:rsidR="00C57ECA">
        <w:rPr>
          <w:rFonts w:eastAsia="標楷體" w:hint="eastAsia"/>
        </w:rPr>
        <w:t>）</w:t>
      </w:r>
    </w:p>
    <w:p w:rsidR="00BA3D6A" w:rsidRPr="00377115" w:rsidRDefault="00E828E0" w:rsidP="008363CC">
      <w:pPr>
        <w:numPr>
          <w:ilvl w:val="0"/>
          <w:numId w:val="4"/>
        </w:numPr>
        <w:rPr>
          <w:rFonts w:eastAsia="標楷體"/>
        </w:rPr>
      </w:pPr>
      <w:r w:rsidRPr="00377115">
        <w:rPr>
          <w:rFonts w:eastAsia="標楷體"/>
        </w:rPr>
        <w:t>學生分析</w:t>
      </w:r>
      <w:r w:rsidR="00C57ECA">
        <w:rPr>
          <w:rFonts w:eastAsia="標楷體" w:hint="eastAsia"/>
        </w:rPr>
        <w:t>（請</w:t>
      </w:r>
      <w:r w:rsidR="00C57ECA">
        <w:rPr>
          <w:rFonts w:eastAsia="標楷體"/>
        </w:rPr>
        <w:t>敘明為</w:t>
      </w:r>
      <w:r w:rsidR="00C57ECA" w:rsidRPr="00377115">
        <w:rPr>
          <w:rFonts w:eastAsia="標楷體" w:hint="eastAsia"/>
        </w:rPr>
        <w:t>小</w:t>
      </w:r>
      <w:r w:rsidR="00C57ECA" w:rsidRPr="00377115">
        <w:rPr>
          <w:rFonts w:eastAsia="標楷體"/>
        </w:rPr>
        <w:t>學</w:t>
      </w:r>
      <w:r w:rsidR="00C57ECA" w:rsidRPr="00377115">
        <w:rPr>
          <w:rFonts w:eastAsia="標楷體" w:hint="eastAsia"/>
        </w:rPr>
        <w:t>階</w:t>
      </w:r>
      <w:r w:rsidR="00C57ECA" w:rsidRPr="00377115">
        <w:rPr>
          <w:rFonts w:eastAsia="標楷體"/>
        </w:rPr>
        <w:t>段</w:t>
      </w:r>
      <w:r w:rsidR="00C57ECA">
        <w:rPr>
          <w:rFonts w:eastAsia="標楷體" w:hint="eastAsia"/>
        </w:rPr>
        <w:t>之</w:t>
      </w:r>
      <w:r w:rsidR="00C57ECA" w:rsidRPr="00377115">
        <w:rPr>
          <w:rFonts w:eastAsia="標楷體" w:hint="eastAsia"/>
        </w:rPr>
        <w:t>年</w:t>
      </w:r>
      <w:r w:rsidR="00C57ECA" w:rsidRPr="00377115">
        <w:rPr>
          <w:rFonts w:eastAsia="標楷體"/>
        </w:rPr>
        <w:t>級</w:t>
      </w:r>
      <w:r w:rsidR="00C57ECA">
        <w:rPr>
          <w:rFonts w:eastAsia="標楷體" w:hint="eastAsia"/>
        </w:rPr>
        <w:t>別</w:t>
      </w:r>
      <w:r w:rsidR="00C57ECA">
        <w:rPr>
          <w:rFonts w:eastAsia="標楷體"/>
        </w:rPr>
        <w:t>、學生背景</w:t>
      </w:r>
      <w:r w:rsidR="00C57ECA">
        <w:rPr>
          <w:rFonts w:eastAsia="標楷體" w:hint="eastAsia"/>
        </w:rPr>
        <w:t>，</w:t>
      </w:r>
      <w:r w:rsidR="00C57ECA" w:rsidRPr="00377115">
        <w:rPr>
          <w:rFonts w:eastAsia="標楷體" w:hint="eastAsia"/>
        </w:rPr>
        <w:t>正</w:t>
      </w:r>
      <w:r w:rsidR="00C57ECA" w:rsidRPr="00377115">
        <w:rPr>
          <w:rFonts w:eastAsia="標楷體"/>
        </w:rPr>
        <w:t>式</w:t>
      </w:r>
      <w:r w:rsidR="00C57ECA" w:rsidRPr="00377115">
        <w:rPr>
          <w:rFonts w:eastAsia="標楷體" w:hint="eastAsia"/>
        </w:rPr>
        <w:t>英</w:t>
      </w:r>
      <w:r w:rsidR="00C57ECA" w:rsidRPr="00377115">
        <w:rPr>
          <w:rFonts w:eastAsia="標楷體"/>
        </w:rPr>
        <w:t>語</w:t>
      </w:r>
      <w:r w:rsidR="00C57ECA" w:rsidRPr="00377115">
        <w:rPr>
          <w:rFonts w:eastAsia="標楷體" w:hint="eastAsia"/>
        </w:rPr>
        <w:t>學</w:t>
      </w:r>
      <w:r w:rsidR="00C57ECA" w:rsidRPr="00377115">
        <w:rPr>
          <w:rFonts w:eastAsia="標楷體"/>
        </w:rPr>
        <w:t>習</w:t>
      </w:r>
      <w:r w:rsidR="00C57ECA">
        <w:rPr>
          <w:rFonts w:eastAsia="標楷體" w:hint="eastAsia"/>
        </w:rPr>
        <w:t>大</w:t>
      </w:r>
      <w:r w:rsidR="00C57ECA" w:rsidRPr="00377115">
        <w:rPr>
          <w:rFonts w:eastAsia="標楷體" w:hint="eastAsia"/>
        </w:rPr>
        <w:t>約</w:t>
      </w:r>
      <w:r w:rsidR="00C57ECA">
        <w:rPr>
          <w:rFonts w:eastAsia="標楷體" w:hint="eastAsia"/>
        </w:rPr>
        <w:t>幾</w:t>
      </w:r>
      <w:r w:rsidR="00C57ECA" w:rsidRPr="00377115">
        <w:rPr>
          <w:rFonts w:eastAsia="標楷體" w:hint="eastAsia"/>
        </w:rPr>
        <w:t>年）</w:t>
      </w:r>
    </w:p>
    <w:p w:rsidR="00BA3D6A" w:rsidRPr="00377115" w:rsidRDefault="00E828E0" w:rsidP="008363CC">
      <w:pPr>
        <w:numPr>
          <w:ilvl w:val="0"/>
          <w:numId w:val="4"/>
        </w:numPr>
        <w:rPr>
          <w:rFonts w:eastAsia="標楷體"/>
        </w:rPr>
      </w:pPr>
      <w:r w:rsidRPr="00377115">
        <w:rPr>
          <w:rFonts w:eastAsia="標楷體"/>
        </w:rPr>
        <w:t>教學方法分析</w:t>
      </w:r>
    </w:p>
    <w:p w:rsidR="00BA3D6A" w:rsidRPr="00377115" w:rsidRDefault="00E828E0" w:rsidP="008363CC">
      <w:pPr>
        <w:numPr>
          <w:ilvl w:val="0"/>
          <w:numId w:val="4"/>
        </w:numPr>
        <w:rPr>
          <w:rFonts w:eastAsia="標楷體"/>
        </w:rPr>
      </w:pPr>
      <w:r w:rsidRPr="00377115">
        <w:rPr>
          <w:rFonts w:eastAsia="標楷體"/>
        </w:rPr>
        <w:t>課程概念架構圖</w:t>
      </w:r>
      <w:r w:rsidR="00C57ECA">
        <w:rPr>
          <w:rFonts w:eastAsia="標楷體" w:hint="eastAsia"/>
        </w:rPr>
        <w:t>（</w:t>
      </w:r>
      <w:r w:rsidRPr="00377115">
        <w:rPr>
          <w:rFonts w:eastAsia="標楷體"/>
        </w:rPr>
        <w:t>指標</w:t>
      </w:r>
      <w:r w:rsidRPr="00377115">
        <w:rPr>
          <w:rFonts w:eastAsia="標楷體"/>
        </w:rPr>
        <w:t>/</w:t>
      </w:r>
      <w:r w:rsidRPr="00377115">
        <w:rPr>
          <w:rFonts w:eastAsia="標楷體"/>
        </w:rPr>
        <w:t>單元名稱</w:t>
      </w:r>
      <w:r w:rsidRPr="00377115">
        <w:rPr>
          <w:rFonts w:eastAsia="標楷體"/>
        </w:rPr>
        <w:t>/</w:t>
      </w:r>
      <w:r w:rsidRPr="00377115">
        <w:rPr>
          <w:rFonts w:eastAsia="標楷體"/>
        </w:rPr>
        <w:t>活動</w:t>
      </w:r>
      <w:r w:rsidRPr="00377115">
        <w:rPr>
          <w:rFonts w:eastAsia="標楷體"/>
        </w:rPr>
        <w:t>/</w:t>
      </w:r>
      <w:r w:rsidRPr="00377115">
        <w:rPr>
          <w:rFonts w:eastAsia="標楷體"/>
        </w:rPr>
        <w:t>策略</w:t>
      </w:r>
      <w:r w:rsidRPr="00377115">
        <w:rPr>
          <w:rFonts w:eastAsia="標楷體"/>
        </w:rPr>
        <w:t>/</w:t>
      </w:r>
      <w:r w:rsidRPr="00377115">
        <w:rPr>
          <w:rFonts w:eastAsia="標楷體"/>
        </w:rPr>
        <w:t>評量方式</w:t>
      </w:r>
      <w:r w:rsidR="00C57ECA">
        <w:rPr>
          <w:rFonts w:eastAsia="標楷體" w:hint="eastAsia"/>
        </w:rPr>
        <w:t>）</w:t>
      </w:r>
    </w:p>
    <w:p w:rsidR="00E828E0" w:rsidRPr="00377115" w:rsidRDefault="00E828E0" w:rsidP="00E828E0">
      <w:pPr>
        <w:rPr>
          <w:rFonts w:eastAsia="標楷體"/>
          <w:b/>
        </w:rPr>
      </w:pPr>
    </w:p>
    <w:p w:rsidR="006E6D61" w:rsidRPr="00377115" w:rsidRDefault="00E828E0" w:rsidP="00BA3D6A">
      <w:pPr>
        <w:ind w:leftChars="-236" w:hangingChars="202" w:hanging="566"/>
        <w:rPr>
          <w:rFonts w:eastAsia="標楷體"/>
          <w:b/>
          <w:sz w:val="28"/>
        </w:rPr>
      </w:pPr>
      <w:r w:rsidRPr="00377115">
        <w:rPr>
          <w:rFonts w:eastAsia="標楷體"/>
          <w:b/>
          <w:sz w:val="28"/>
        </w:rPr>
        <w:t>參、教學活動設計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3686"/>
        <w:gridCol w:w="1205"/>
        <w:gridCol w:w="1204"/>
        <w:gridCol w:w="2765"/>
      </w:tblGrid>
      <w:tr w:rsidR="00377115" w:rsidRPr="00377115" w:rsidTr="00FF300E">
        <w:trPr>
          <w:trHeight w:val="465"/>
          <w:jc w:val="center"/>
        </w:trPr>
        <w:tc>
          <w:tcPr>
            <w:tcW w:w="1253" w:type="dxa"/>
            <w:shd w:val="clear" w:color="auto" w:fill="D9D9D9"/>
            <w:vAlign w:val="center"/>
          </w:tcPr>
          <w:p w:rsidR="00341933" w:rsidRPr="00377115" w:rsidRDefault="0049523B" w:rsidP="0083409F">
            <w:pPr>
              <w:ind w:leftChars="50" w:left="120"/>
              <w:jc w:val="both"/>
              <w:rPr>
                <w:rFonts w:eastAsia="標楷體" w:hAnsi="標楷體"/>
              </w:rPr>
            </w:pPr>
            <w:r w:rsidRPr="00377115">
              <w:rPr>
                <w:rFonts w:eastAsia="標楷體" w:hAnsi="標楷體" w:hint="eastAsia"/>
              </w:rPr>
              <w:t>單元</w:t>
            </w:r>
            <w:r w:rsidRPr="00377115">
              <w:rPr>
                <w:rFonts w:eastAsia="標楷體" w:hAnsi="標楷體"/>
              </w:rPr>
              <w:t>主題</w:t>
            </w:r>
          </w:p>
        </w:tc>
        <w:tc>
          <w:tcPr>
            <w:tcW w:w="4891" w:type="dxa"/>
            <w:gridSpan w:val="2"/>
            <w:vAlign w:val="center"/>
          </w:tcPr>
          <w:p w:rsidR="00341933" w:rsidRPr="00377115" w:rsidRDefault="00341933" w:rsidP="0083409F">
            <w:pPr>
              <w:ind w:leftChars="50" w:left="120"/>
              <w:jc w:val="both"/>
              <w:rPr>
                <w:rFonts w:eastAsia="標楷體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341933" w:rsidRPr="00377115" w:rsidRDefault="0049523B" w:rsidP="0083409F">
            <w:pPr>
              <w:ind w:leftChars="50" w:left="120"/>
              <w:jc w:val="both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課程</w:t>
            </w:r>
            <w:r w:rsidRPr="00377115">
              <w:rPr>
                <w:rFonts w:eastAsia="標楷體" w:hAnsi="標楷體"/>
              </w:rPr>
              <w:t>時間</w:t>
            </w:r>
          </w:p>
        </w:tc>
        <w:tc>
          <w:tcPr>
            <w:tcW w:w="2765" w:type="dxa"/>
            <w:vAlign w:val="center"/>
          </w:tcPr>
          <w:p w:rsidR="00341933" w:rsidRPr="00377115" w:rsidRDefault="00C57ECA" w:rsidP="0083409F">
            <w:pPr>
              <w:ind w:leftChars="50" w:left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共</w:t>
            </w:r>
            <w:r w:rsidR="00FF300E" w:rsidRPr="00377115">
              <w:rPr>
                <w:rFonts w:eastAsia="標楷體" w:hint="eastAsia"/>
              </w:rPr>
              <w:t xml:space="preserve">    </w:t>
            </w:r>
            <w:r w:rsidR="00FF300E" w:rsidRPr="00377115">
              <w:rPr>
                <w:rFonts w:eastAsia="標楷體" w:hint="eastAsia"/>
              </w:rPr>
              <w:t>節</w:t>
            </w:r>
            <w:r w:rsidR="00FF300E" w:rsidRPr="00377115">
              <w:rPr>
                <w:rFonts w:eastAsia="標楷體" w:hint="eastAsia"/>
              </w:rPr>
              <w:t xml:space="preserve">        </w:t>
            </w:r>
            <w:r w:rsidR="00FF300E" w:rsidRPr="00377115">
              <w:rPr>
                <w:rFonts w:eastAsia="標楷體" w:hint="eastAsia"/>
              </w:rPr>
              <w:t>分</w:t>
            </w:r>
            <w:r w:rsidR="00FF300E" w:rsidRPr="00377115">
              <w:rPr>
                <w:rFonts w:eastAsia="標楷體"/>
              </w:rPr>
              <w:t>鐘</w:t>
            </w:r>
          </w:p>
        </w:tc>
      </w:tr>
      <w:tr w:rsidR="00377115" w:rsidRPr="00377115" w:rsidTr="00FF300E">
        <w:trPr>
          <w:trHeight w:val="465"/>
          <w:jc w:val="center"/>
        </w:trPr>
        <w:tc>
          <w:tcPr>
            <w:tcW w:w="1253" w:type="dxa"/>
            <w:shd w:val="clear" w:color="auto" w:fill="D9D9D9"/>
            <w:vAlign w:val="center"/>
          </w:tcPr>
          <w:p w:rsidR="0049523B" w:rsidRPr="00377115" w:rsidRDefault="00C57ECA" w:rsidP="00FF300E">
            <w:pPr>
              <w:ind w:leftChars="50" w:left="120"/>
              <w:jc w:val="both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學</w:t>
            </w:r>
            <w:r>
              <w:rPr>
                <w:rFonts w:eastAsia="標楷體"/>
              </w:rPr>
              <w:t>生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>級</w:t>
            </w:r>
          </w:p>
        </w:tc>
        <w:tc>
          <w:tcPr>
            <w:tcW w:w="4891" w:type="dxa"/>
            <w:gridSpan w:val="2"/>
            <w:vAlign w:val="center"/>
          </w:tcPr>
          <w:p w:rsidR="0049523B" w:rsidRPr="00377115" w:rsidRDefault="0049523B" w:rsidP="00B07E6D">
            <w:pPr>
              <w:jc w:val="both"/>
              <w:rPr>
                <w:rFonts w:eastAsia="標楷體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49523B" w:rsidRPr="00377115" w:rsidRDefault="0049523B" w:rsidP="0083409F">
            <w:pPr>
              <w:ind w:leftChars="50" w:left="120"/>
              <w:jc w:val="both"/>
              <w:rPr>
                <w:rFonts w:eastAsia="標楷體" w:hAnsi="標楷體"/>
              </w:rPr>
            </w:pPr>
            <w:r w:rsidRPr="00377115">
              <w:rPr>
                <w:rFonts w:eastAsia="標楷體" w:hint="eastAsia"/>
              </w:rPr>
              <w:t>學生</w:t>
            </w:r>
            <w:r w:rsidRPr="00377115">
              <w:rPr>
                <w:rFonts w:eastAsia="標楷體"/>
              </w:rPr>
              <w:t>人數</w:t>
            </w:r>
          </w:p>
        </w:tc>
        <w:tc>
          <w:tcPr>
            <w:tcW w:w="2765" w:type="dxa"/>
            <w:vAlign w:val="center"/>
          </w:tcPr>
          <w:p w:rsidR="0049523B" w:rsidRPr="00377115" w:rsidRDefault="0049523B" w:rsidP="0083409F">
            <w:pPr>
              <w:ind w:leftChars="50" w:left="120"/>
              <w:jc w:val="both"/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83409F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核心</w:t>
            </w:r>
            <w:r w:rsidRPr="00377115">
              <w:rPr>
                <w:rFonts w:eastAsia="標楷體"/>
              </w:rPr>
              <w:t>素養</w:t>
            </w: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shd w:val="clear" w:color="auto" w:fill="auto"/>
          </w:tcPr>
          <w:p w:rsidR="00341933" w:rsidRPr="00377115" w:rsidRDefault="00341933" w:rsidP="0083409F">
            <w:pPr>
              <w:snapToGrid w:val="0"/>
              <w:jc w:val="center"/>
              <w:rPr>
                <w:rFonts w:eastAsia="標楷體"/>
              </w:rPr>
            </w:pP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 xml:space="preserve">A1 </w:t>
            </w:r>
            <w:r w:rsidRPr="00377115">
              <w:rPr>
                <w:rFonts w:eastAsia="標楷體" w:hint="eastAsia"/>
              </w:rPr>
              <w:t>身心素質與自我精進</w:t>
            </w:r>
            <w:r w:rsidRPr="00377115">
              <w:rPr>
                <w:rFonts w:eastAsia="標楷體" w:hint="eastAsia"/>
              </w:rPr>
              <w:t xml:space="preserve"> 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 xml:space="preserve">B1 </w:t>
            </w:r>
            <w:r w:rsidRPr="00377115">
              <w:rPr>
                <w:rFonts w:eastAsia="標楷體" w:hint="eastAsia"/>
              </w:rPr>
              <w:t>符號運用與溝通表達</w:t>
            </w:r>
            <w:r w:rsidRPr="00377115">
              <w:rPr>
                <w:rFonts w:eastAsia="標楷體" w:hint="eastAsia"/>
              </w:rPr>
              <w:t xml:space="preserve"> </w:t>
            </w:r>
            <w:r w:rsidRPr="00377115">
              <w:rPr>
                <w:rFonts w:eastAsia="標楷體"/>
              </w:rPr>
              <w:t xml:space="preserve">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>道德實踐與公民意識</w:t>
            </w:r>
          </w:p>
          <w:p w:rsidR="00341933" w:rsidRPr="00377115" w:rsidRDefault="00341933" w:rsidP="0083409F">
            <w:pPr>
              <w:snapToGrid w:val="0"/>
              <w:jc w:val="center"/>
              <w:rPr>
                <w:rFonts w:eastAsia="標楷體"/>
              </w:rPr>
            </w:pP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 xml:space="preserve">A2 </w:t>
            </w:r>
            <w:r w:rsidRPr="00377115">
              <w:rPr>
                <w:rFonts w:eastAsia="標楷體" w:hint="eastAsia"/>
              </w:rPr>
              <w:t>系統思考與解決問題</w:t>
            </w:r>
            <w:r w:rsidRPr="00377115">
              <w:rPr>
                <w:rFonts w:eastAsia="標楷體" w:hint="eastAsia"/>
              </w:rPr>
              <w:t xml:space="preserve"> 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 xml:space="preserve">B2 </w:t>
            </w:r>
            <w:r w:rsidRPr="00377115">
              <w:rPr>
                <w:rFonts w:eastAsia="標楷體" w:hint="eastAsia"/>
              </w:rPr>
              <w:t>科技資訊與媒體素養</w:t>
            </w:r>
            <w:r w:rsidRPr="00377115">
              <w:rPr>
                <w:rFonts w:eastAsia="標楷體" w:hint="eastAsia"/>
              </w:rPr>
              <w:t xml:space="preserve"> 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>人際關係與團隊合作</w:t>
            </w:r>
          </w:p>
          <w:p w:rsidR="00341933" w:rsidRPr="00377115" w:rsidRDefault="00341933" w:rsidP="0083409F">
            <w:pPr>
              <w:snapToGrid w:val="0"/>
              <w:jc w:val="center"/>
              <w:rPr>
                <w:rFonts w:eastAsia="標楷體"/>
              </w:rPr>
            </w:pP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>A</w:t>
            </w:r>
            <w:r w:rsidRPr="00377115">
              <w:rPr>
                <w:rFonts w:eastAsia="標楷體"/>
              </w:rPr>
              <w:t xml:space="preserve">3 </w:t>
            </w:r>
            <w:r w:rsidRPr="00377115">
              <w:rPr>
                <w:rFonts w:eastAsia="標楷體" w:hint="eastAsia"/>
              </w:rPr>
              <w:t>規劃執行與創新應變</w:t>
            </w:r>
            <w:r w:rsidRPr="00377115">
              <w:rPr>
                <w:rFonts w:eastAsia="標楷體" w:hint="eastAsia"/>
              </w:rPr>
              <w:t xml:space="preserve"> </w:t>
            </w:r>
            <w:r w:rsidRPr="00377115">
              <w:rPr>
                <w:rFonts w:eastAsia="標楷體"/>
              </w:rPr>
              <w:t xml:space="preserve">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 xml:space="preserve">B3 </w:t>
            </w:r>
            <w:r w:rsidRPr="00377115">
              <w:rPr>
                <w:rFonts w:eastAsia="標楷體" w:hint="eastAsia"/>
              </w:rPr>
              <w:t>藝術涵養與美感素養</w:t>
            </w:r>
            <w:r w:rsidRPr="00377115">
              <w:rPr>
                <w:rFonts w:eastAsia="標楷體" w:hint="eastAsia"/>
              </w:rPr>
              <w:t xml:space="preserve">  </w:t>
            </w:r>
            <w:r w:rsidRPr="00377115">
              <w:rPr>
                <w:rFonts w:ascii="標楷體" w:eastAsia="標楷體" w:hAnsi="標楷體" w:hint="eastAsia"/>
              </w:rPr>
              <w:t>□</w:t>
            </w:r>
            <w:r w:rsidRPr="00377115">
              <w:rPr>
                <w:rFonts w:eastAsia="標楷體" w:hint="eastAsia"/>
              </w:rPr>
              <w:t>多元文化與國際理解</w:t>
            </w:r>
          </w:p>
        </w:tc>
      </w:tr>
      <w:tr w:rsidR="00377115" w:rsidRPr="00377115" w:rsidTr="007D75F7">
        <w:trPr>
          <w:cantSplit/>
          <w:trHeight w:val="332"/>
          <w:jc w:val="center"/>
        </w:trPr>
        <w:tc>
          <w:tcPr>
            <w:tcW w:w="10113" w:type="dxa"/>
            <w:gridSpan w:val="5"/>
            <w:shd w:val="clear" w:color="auto" w:fill="D9D9D9" w:themeFill="background1" w:themeFillShade="D9"/>
          </w:tcPr>
          <w:p w:rsidR="007D75F7" w:rsidRPr="00377115" w:rsidRDefault="007D75F7" w:rsidP="008340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77115">
              <w:rPr>
                <w:rFonts w:ascii="標楷體" w:eastAsia="標楷體" w:hAnsi="標楷體" w:hint="eastAsia"/>
              </w:rPr>
              <w:t>學</w:t>
            </w:r>
            <w:r w:rsidRPr="00377115">
              <w:rPr>
                <w:rFonts w:ascii="標楷體" w:eastAsia="標楷體" w:hAnsi="標楷體"/>
              </w:rPr>
              <w:t>科核心素養對應內容</w:t>
            </w: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83409F">
            <w:pPr>
              <w:ind w:left="629" w:hangingChars="262" w:hanging="629"/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總綱</w:t>
            </w:r>
          </w:p>
        </w:tc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83409F">
            <w:pPr>
              <w:ind w:left="629" w:hangingChars="262" w:hanging="629"/>
              <w:jc w:val="center"/>
              <w:rPr>
                <w:rFonts w:eastAsia="標楷體"/>
              </w:rPr>
            </w:pPr>
            <w:proofErr w:type="gramStart"/>
            <w:r w:rsidRPr="00377115">
              <w:rPr>
                <w:rFonts w:eastAsia="標楷體" w:hint="eastAsia"/>
              </w:rPr>
              <w:t>領綱</w:t>
            </w:r>
            <w:proofErr w:type="gramEnd"/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41933" w:rsidRPr="00377115" w:rsidRDefault="00341933" w:rsidP="0083409F">
            <w:pPr>
              <w:ind w:left="629" w:hangingChars="262" w:hanging="629"/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629" w:hangingChars="262" w:hanging="629"/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629" w:hangingChars="262" w:hanging="629"/>
              <w:rPr>
                <w:rFonts w:eastAsia="標楷體"/>
              </w:rPr>
            </w:pPr>
          </w:p>
          <w:p w:rsidR="00FF300E" w:rsidRPr="00377115" w:rsidRDefault="00FF300E" w:rsidP="0083409F">
            <w:pPr>
              <w:ind w:left="629" w:hangingChars="262" w:hanging="629"/>
              <w:rPr>
                <w:rFonts w:eastAsia="標楷體"/>
              </w:rPr>
            </w:pPr>
          </w:p>
          <w:p w:rsidR="008F40F9" w:rsidRPr="00377115" w:rsidRDefault="008F40F9" w:rsidP="0083409F">
            <w:pPr>
              <w:ind w:left="629" w:hangingChars="262" w:hanging="629"/>
              <w:rPr>
                <w:rFonts w:eastAsia="標楷體"/>
              </w:rPr>
            </w:pPr>
          </w:p>
        </w:tc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341933" w:rsidRPr="00377115" w:rsidRDefault="00B07E6D" w:rsidP="0083409F">
            <w:pPr>
              <w:ind w:left="629" w:hangingChars="262" w:hanging="629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（</w:t>
            </w:r>
            <w:r w:rsidR="007D75F7" w:rsidRPr="00377115">
              <w:rPr>
                <w:rFonts w:eastAsia="標楷體" w:hint="eastAsia"/>
              </w:rPr>
              <w:t>若</w:t>
            </w:r>
            <w:r w:rsidR="00C466EE" w:rsidRPr="00377115">
              <w:rPr>
                <w:rFonts w:eastAsia="標楷體" w:hint="eastAsia"/>
              </w:rPr>
              <w:t>整</w:t>
            </w:r>
            <w:r w:rsidR="00C466EE" w:rsidRPr="00377115">
              <w:rPr>
                <w:rFonts w:eastAsia="標楷體"/>
              </w:rPr>
              <w:t>合</w:t>
            </w:r>
            <w:r w:rsidRPr="00377115">
              <w:rPr>
                <w:rFonts w:eastAsia="標楷體"/>
              </w:rPr>
              <w:t>領域</w:t>
            </w:r>
            <w:r w:rsidR="007D75F7" w:rsidRPr="00377115">
              <w:rPr>
                <w:rFonts w:eastAsia="標楷體" w:hint="eastAsia"/>
              </w:rPr>
              <w:t>，</w:t>
            </w:r>
            <w:r w:rsidRPr="00377115">
              <w:rPr>
                <w:rFonts w:eastAsia="標楷體"/>
              </w:rPr>
              <w:t>請包含</w:t>
            </w:r>
            <w:r w:rsidR="007D75F7" w:rsidRPr="00377115">
              <w:rPr>
                <w:rFonts w:eastAsia="標楷體" w:hint="eastAsia"/>
              </w:rPr>
              <w:t>兩</w:t>
            </w:r>
            <w:r w:rsidR="007D75F7" w:rsidRPr="00377115">
              <w:rPr>
                <w:rFonts w:eastAsia="標楷體"/>
              </w:rPr>
              <w:t>個</w:t>
            </w:r>
            <w:r w:rsidR="007D75F7" w:rsidRPr="00377115">
              <w:rPr>
                <w:rFonts w:eastAsia="標楷體" w:hint="eastAsia"/>
              </w:rPr>
              <w:t>不</w:t>
            </w:r>
            <w:r w:rsidR="007D75F7" w:rsidRPr="00377115">
              <w:rPr>
                <w:rFonts w:eastAsia="標楷體"/>
              </w:rPr>
              <w:t>同</w:t>
            </w:r>
            <w:r w:rsidRPr="00377115">
              <w:rPr>
                <w:rFonts w:eastAsia="標楷體"/>
              </w:rPr>
              <w:t>領域之領綱指標）</w:t>
            </w:r>
          </w:p>
          <w:p w:rsidR="00341933" w:rsidRPr="00377115" w:rsidRDefault="00341933" w:rsidP="0083409F">
            <w:pPr>
              <w:ind w:left="629" w:hangingChars="262" w:hanging="629"/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7D75F7" w:rsidP="0083409F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本</w:t>
            </w:r>
            <w:r w:rsidRPr="00377115">
              <w:rPr>
                <w:rFonts w:eastAsia="標楷體"/>
              </w:rPr>
              <w:t>單元</w:t>
            </w:r>
            <w:r w:rsidR="00341933" w:rsidRPr="00377115">
              <w:rPr>
                <w:rFonts w:eastAsia="標楷體" w:hint="eastAsia"/>
              </w:rPr>
              <w:t>學習重點</w:t>
            </w: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83409F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學習表現</w:t>
            </w:r>
          </w:p>
        </w:tc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83409F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學習內容</w:t>
            </w:r>
          </w:p>
        </w:tc>
      </w:tr>
      <w:tr w:rsidR="00377115" w:rsidRPr="00377115" w:rsidTr="00787787">
        <w:trPr>
          <w:cantSplit/>
          <w:trHeight w:val="674"/>
          <w:jc w:val="center"/>
        </w:trPr>
        <w:tc>
          <w:tcPr>
            <w:tcW w:w="4939" w:type="dxa"/>
            <w:gridSpan w:val="2"/>
            <w:shd w:val="clear" w:color="auto" w:fill="FFFFFF"/>
            <w:vAlign w:val="center"/>
          </w:tcPr>
          <w:p w:rsidR="00341933" w:rsidRPr="00377115" w:rsidRDefault="00341933" w:rsidP="0083409F">
            <w:pPr>
              <w:pStyle w:val="Default"/>
              <w:ind w:rightChars="-41" w:right="-98"/>
              <w:rPr>
                <w:rFonts w:ascii="Times New Roman" w:cs="Times New Roman"/>
                <w:color w:val="auto"/>
              </w:rPr>
            </w:pPr>
          </w:p>
          <w:p w:rsidR="00341933" w:rsidRPr="00377115" w:rsidRDefault="00341933" w:rsidP="0083409F">
            <w:pPr>
              <w:pStyle w:val="Default"/>
              <w:ind w:rightChars="-41" w:right="-98"/>
              <w:rPr>
                <w:rFonts w:ascii="Times New Roman" w:cs="Times New Roman"/>
                <w:color w:val="auto"/>
              </w:rPr>
            </w:pPr>
          </w:p>
          <w:p w:rsidR="00341933" w:rsidRPr="00377115" w:rsidRDefault="00341933" w:rsidP="0083409F">
            <w:pPr>
              <w:pStyle w:val="Default"/>
              <w:ind w:rightChars="-41" w:right="-98"/>
              <w:rPr>
                <w:rFonts w:ascii="Times New Roman" w:cs="Times New Roman"/>
                <w:color w:val="auto"/>
              </w:rPr>
            </w:pPr>
          </w:p>
          <w:p w:rsidR="00341933" w:rsidRPr="00377115" w:rsidRDefault="00341933" w:rsidP="0083409F">
            <w:pPr>
              <w:pStyle w:val="Default"/>
              <w:ind w:rightChars="-41" w:right="-98"/>
              <w:rPr>
                <w:rFonts w:ascii="Times New Roman" w:cs="Times New Roman"/>
                <w:color w:val="auto"/>
              </w:rPr>
            </w:pPr>
          </w:p>
          <w:p w:rsidR="008F40F9" w:rsidRPr="00377115" w:rsidRDefault="008F40F9" w:rsidP="0083409F">
            <w:pPr>
              <w:pStyle w:val="Default"/>
              <w:ind w:rightChars="-41" w:right="-98"/>
              <w:rPr>
                <w:rFonts w:ascii="Times New Roman" w:cs="Times New Roman"/>
                <w:color w:val="auto"/>
              </w:rPr>
            </w:pPr>
            <w:r w:rsidRPr="00377115">
              <w:rPr>
                <w:rFonts w:ascii="Times New Roman" w:cs="Times New Roman" w:hint="eastAsia"/>
                <w:color w:val="auto"/>
              </w:rPr>
              <w:br/>
            </w:r>
          </w:p>
        </w:tc>
        <w:tc>
          <w:tcPr>
            <w:tcW w:w="5174" w:type="dxa"/>
            <w:gridSpan w:val="3"/>
            <w:shd w:val="clear" w:color="auto" w:fill="FFFFFF"/>
          </w:tcPr>
          <w:p w:rsidR="00341933" w:rsidRPr="00377115" w:rsidRDefault="00341933" w:rsidP="0083409F">
            <w:pPr>
              <w:jc w:val="both"/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341933" w:rsidP="0049523B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lastRenderedPageBreak/>
              <w:t>融入</w:t>
            </w:r>
            <w:r w:rsidR="006E6D61" w:rsidRPr="00377115">
              <w:rPr>
                <w:rFonts w:eastAsia="標楷體" w:hint="eastAsia"/>
              </w:rPr>
              <w:t>之議題</w:t>
            </w:r>
            <w:r w:rsidR="0049523B" w:rsidRPr="00377115">
              <w:rPr>
                <w:rFonts w:eastAsia="標楷體" w:hint="eastAsia"/>
              </w:rPr>
              <w:t xml:space="preserve"> /</w:t>
            </w:r>
            <w:r w:rsidR="0049523B" w:rsidRPr="00377115">
              <w:rPr>
                <w:rFonts w:eastAsia="標楷體"/>
              </w:rPr>
              <w:t xml:space="preserve"> </w:t>
            </w:r>
            <w:r w:rsidR="006E6D61" w:rsidRPr="00377115">
              <w:rPr>
                <w:rFonts w:ascii="標楷體" w:eastAsia="標楷體" w:hAnsi="標楷體" w:cs="微軟正黑體" w:hint="eastAsia"/>
                <w:spacing w:val="2"/>
              </w:rPr>
              <w:t>整</w:t>
            </w:r>
            <w:r w:rsidR="006E6D61" w:rsidRPr="00377115">
              <w:rPr>
                <w:rFonts w:ascii="標楷體" w:eastAsia="標楷體" w:hAnsi="標楷體" w:cs="微軟正黑體"/>
                <w:spacing w:val="2"/>
              </w:rPr>
              <w:t>合</w:t>
            </w:r>
            <w:r w:rsidR="006E6D61" w:rsidRPr="00377115">
              <w:rPr>
                <w:rFonts w:ascii="標楷體" w:eastAsia="標楷體" w:hAnsi="標楷體" w:cs="微軟正黑體" w:hint="eastAsia"/>
                <w:spacing w:val="2"/>
              </w:rPr>
              <w:t>之</w:t>
            </w:r>
            <w:r w:rsidRPr="00377115">
              <w:rPr>
                <w:rFonts w:ascii="標楷體" w:eastAsia="標楷體" w:hAnsi="標楷體" w:cs="微軟正黑體"/>
              </w:rPr>
              <w:t>領</w:t>
            </w:r>
            <w:r w:rsidRPr="00377115">
              <w:rPr>
                <w:rFonts w:ascii="標楷體" w:eastAsia="標楷體" w:hAnsi="標楷體" w:cs="微軟正黑體"/>
                <w:spacing w:val="3"/>
              </w:rPr>
              <w:t>域</w:t>
            </w: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41933" w:rsidRPr="00377115" w:rsidRDefault="00341933" w:rsidP="0083409F">
            <w:pPr>
              <w:jc w:val="center"/>
              <w:rPr>
                <w:rFonts w:eastAsia="標楷體"/>
              </w:rPr>
            </w:pPr>
          </w:p>
          <w:p w:rsidR="008F40F9" w:rsidRPr="00377115" w:rsidRDefault="008F40F9" w:rsidP="0083409F">
            <w:pPr>
              <w:jc w:val="center"/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332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7D75F7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學習</w:t>
            </w:r>
            <w:r w:rsidRPr="00377115">
              <w:rPr>
                <w:rFonts w:eastAsia="標楷體"/>
              </w:rPr>
              <w:t>目標</w:t>
            </w:r>
          </w:p>
          <w:p w:rsidR="007D75F7" w:rsidRPr="00377115" w:rsidRDefault="007D75F7" w:rsidP="00377115">
            <w:pPr>
              <w:jc w:val="center"/>
              <w:rPr>
                <w:rFonts w:eastAsia="標楷體"/>
              </w:rPr>
            </w:pPr>
            <w:proofErr w:type="gramStart"/>
            <w:r w:rsidRPr="00377115">
              <w:rPr>
                <w:rFonts w:eastAsia="標楷體"/>
              </w:rPr>
              <w:t>（</w:t>
            </w:r>
            <w:proofErr w:type="gramEnd"/>
            <w:r w:rsidRPr="00377115">
              <w:rPr>
                <w:rFonts w:eastAsia="標楷體"/>
              </w:rPr>
              <w:t>請</w:t>
            </w:r>
            <w:r w:rsidRPr="00377115">
              <w:rPr>
                <w:rFonts w:eastAsia="標楷體" w:hint="eastAsia"/>
              </w:rPr>
              <w:t>將每一節次</w:t>
            </w:r>
            <w:r w:rsidRPr="00377115">
              <w:rPr>
                <w:rFonts w:eastAsia="標楷體"/>
              </w:rPr>
              <w:t>之目標</w:t>
            </w:r>
            <w:r w:rsidRPr="00377115">
              <w:rPr>
                <w:rFonts w:eastAsia="標楷體" w:hint="eastAsia"/>
              </w:rPr>
              <w:t>以</w:t>
            </w:r>
            <w:r w:rsidRPr="00377115">
              <w:rPr>
                <w:rFonts w:eastAsia="標楷體"/>
              </w:rPr>
              <w:t>編號標示</w:t>
            </w:r>
            <w:r w:rsidRPr="00377115">
              <w:rPr>
                <w:rFonts w:eastAsia="標楷體" w:hint="eastAsia"/>
              </w:rPr>
              <w:t>，例</w:t>
            </w:r>
            <w:r w:rsidRPr="00377115">
              <w:rPr>
                <w:rFonts w:eastAsia="標楷體"/>
              </w:rPr>
              <w:t>如第一節</w:t>
            </w:r>
            <w:r w:rsidRPr="00377115">
              <w:rPr>
                <w:rFonts w:eastAsia="標楷體" w:hint="eastAsia"/>
              </w:rPr>
              <w:t>目</w:t>
            </w:r>
            <w:r w:rsidRPr="00377115">
              <w:rPr>
                <w:rFonts w:eastAsia="標楷體"/>
              </w:rPr>
              <w:t>標為</w:t>
            </w:r>
            <w:r w:rsidRPr="00377115">
              <w:rPr>
                <w:rFonts w:eastAsia="標楷體" w:hint="eastAsia"/>
              </w:rPr>
              <w:t>1-1</w:t>
            </w:r>
            <w:r w:rsidRPr="00377115">
              <w:rPr>
                <w:rFonts w:eastAsia="標楷體" w:hint="eastAsia"/>
              </w:rPr>
              <w:t>、</w:t>
            </w:r>
            <w:r w:rsidRPr="00377115">
              <w:rPr>
                <w:rFonts w:eastAsia="標楷體" w:hint="eastAsia"/>
              </w:rPr>
              <w:t>1-2</w:t>
            </w:r>
            <w:r w:rsidRPr="00377115">
              <w:rPr>
                <w:rFonts w:eastAsia="標楷體" w:hint="eastAsia"/>
              </w:rPr>
              <w:t>、</w:t>
            </w:r>
            <w:r w:rsidRPr="00377115">
              <w:rPr>
                <w:rFonts w:eastAsia="標楷體" w:hint="eastAsia"/>
              </w:rPr>
              <w:t>1-3</w:t>
            </w:r>
            <w:r w:rsidRPr="00377115">
              <w:rPr>
                <w:rFonts w:eastAsia="標楷體" w:hint="eastAsia"/>
              </w:rPr>
              <w:t>，第</w:t>
            </w:r>
            <w:r w:rsidRPr="00377115">
              <w:rPr>
                <w:rFonts w:eastAsia="標楷體"/>
              </w:rPr>
              <w:t>二節目標</w:t>
            </w:r>
            <w:r w:rsidRPr="00377115">
              <w:rPr>
                <w:rFonts w:eastAsia="標楷體" w:hint="eastAsia"/>
              </w:rPr>
              <w:t>為</w:t>
            </w:r>
            <w:r w:rsidRPr="00377115">
              <w:rPr>
                <w:rFonts w:eastAsia="標楷體" w:hint="eastAsia"/>
              </w:rPr>
              <w:t>2-1</w:t>
            </w:r>
            <w:r w:rsidRPr="00377115">
              <w:rPr>
                <w:rFonts w:eastAsia="標楷體" w:hint="eastAsia"/>
              </w:rPr>
              <w:t>、</w:t>
            </w:r>
            <w:r w:rsidRPr="00377115">
              <w:rPr>
                <w:rFonts w:eastAsia="標楷體" w:hint="eastAsia"/>
              </w:rPr>
              <w:t>2-2</w:t>
            </w:r>
            <w:r w:rsidRPr="00377115">
              <w:rPr>
                <w:rFonts w:eastAsia="標楷體" w:hint="eastAsia"/>
              </w:rPr>
              <w:t>，依</w:t>
            </w:r>
            <w:r w:rsidRPr="00377115">
              <w:rPr>
                <w:rFonts w:eastAsia="標楷體"/>
              </w:rPr>
              <w:t>此類推</w:t>
            </w:r>
            <w:r w:rsidRPr="00377115">
              <w:rPr>
                <w:rFonts w:eastAsia="標楷體" w:hint="eastAsia"/>
              </w:rPr>
              <w:t>，並</w:t>
            </w:r>
            <w:r w:rsidRPr="00377115">
              <w:rPr>
                <w:rFonts w:eastAsia="標楷體"/>
              </w:rPr>
              <w:t>於</w:t>
            </w:r>
            <w:r w:rsidR="00377115">
              <w:rPr>
                <w:rFonts w:eastAsia="標楷體" w:hint="eastAsia"/>
              </w:rPr>
              <w:t>每</w:t>
            </w:r>
            <w:r w:rsidR="00377115">
              <w:rPr>
                <w:rFonts w:eastAsia="標楷體"/>
              </w:rPr>
              <w:t>一</w:t>
            </w:r>
            <w:r w:rsidRPr="00377115">
              <w:rPr>
                <w:rFonts w:eastAsia="標楷體" w:hint="eastAsia"/>
              </w:rPr>
              <w:t>教</w:t>
            </w:r>
            <w:r w:rsidRPr="00377115">
              <w:rPr>
                <w:rFonts w:eastAsia="標楷體"/>
              </w:rPr>
              <w:t>學</w:t>
            </w:r>
            <w:r w:rsidR="00377115">
              <w:rPr>
                <w:rFonts w:eastAsia="標楷體" w:hint="eastAsia"/>
              </w:rPr>
              <w:t>活</w:t>
            </w:r>
            <w:r w:rsidR="00377115">
              <w:rPr>
                <w:rFonts w:eastAsia="標楷體"/>
              </w:rPr>
              <w:t>動</w:t>
            </w:r>
            <w:r w:rsidR="00377115">
              <w:rPr>
                <w:rFonts w:eastAsia="標楷體" w:hint="eastAsia"/>
              </w:rPr>
              <w:t>項</w:t>
            </w:r>
            <w:r w:rsidR="00377115">
              <w:rPr>
                <w:rFonts w:eastAsia="標楷體"/>
              </w:rPr>
              <w:t>目</w:t>
            </w:r>
            <w:r w:rsidR="00377115">
              <w:rPr>
                <w:rFonts w:eastAsia="標楷體" w:hint="eastAsia"/>
              </w:rPr>
              <w:t>之</w:t>
            </w:r>
            <w:r w:rsidRPr="00377115">
              <w:rPr>
                <w:rFonts w:eastAsia="標楷體"/>
              </w:rPr>
              <w:t>對應目標</w:t>
            </w:r>
            <w:proofErr w:type="gramStart"/>
            <w:r w:rsidR="00377115">
              <w:rPr>
                <w:rFonts w:eastAsia="標楷體" w:hint="eastAsia"/>
              </w:rPr>
              <w:t>（</w:t>
            </w:r>
            <w:proofErr w:type="gramEnd"/>
            <w:r w:rsidR="00377115">
              <w:rPr>
                <w:rFonts w:eastAsia="標楷體" w:hint="eastAsia"/>
              </w:rPr>
              <w:t>objective#</w:t>
            </w:r>
            <w:proofErr w:type="gramStart"/>
            <w:r w:rsidR="00377115">
              <w:rPr>
                <w:rFonts w:eastAsia="標楷體" w:hint="eastAsia"/>
              </w:rPr>
              <w:t>）</w:t>
            </w:r>
            <w:proofErr w:type="gramEnd"/>
            <w:r w:rsidRPr="00377115">
              <w:rPr>
                <w:rFonts w:eastAsia="標楷體"/>
              </w:rPr>
              <w:t>處</w:t>
            </w:r>
            <w:r w:rsidRPr="00377115">
              <w:rPr>
                <w:rFonts w:eastAsia="標楷體" w:hint="eastAsia"/>
              </w:rPr>
              <w:t>填寫</w:t>
            </w:r>
            <w:r w:rsidR="00377115">
              <w:rPr>
                <w:rFonts w:eastAsia="標楷體" w:hint="eastAsia"/>
              </w:rPr>
              <w:t>「</w:t>
            </w:r>
            <w:r w:rsidR="00377115" w:rsidRPr="00377115">
              <w:rPr>
                <w:rFonts w:eastAsia="標楷體" w:hint="eastAsia"/>
              </w:rPr>
              <w:t>目</w:t>
            </w:r>
            <w:r w:rsidR="00377115" w:rsidRPr="00377115">
              <w:rPr>
                <w:rFonts w:eastAsia="標楷體"/>
              </w:rPr>
              <w:t>標</w:t>
            </w:r>
            <w:r w:rsidRPr="00377115">
              <w:rPr>
                <w:rFonts w:eastAsia="標楷體"/>
              </w:rPr>
              <w:t>編號</w:t>
            </w:r>
            <w:r w:rsidR="00377115">
              <w:rPr>
                <w:rFonts w:eastAsia="標楷體" w:hint="eastAsia"/>
              </w:rPr>
              <w:t>」</w:t>
            </w:r>
            <w:r w:rsidR="00377115">
              <w:rPr>
                <w:rFonts w:eastAsia="標楷體"/>
              </w:rPr>
              <w:t>即可</w:t>
            </w:r>
            <w:proofErr w:type="gramStart"/>
            <w:r w:rsidRPr="00377115">
              <w:rPr>
                <w:rFonts w:eastAsia="標楷體"/>
              </w:rPr>
              <w:t>）</w:t>
            </w:r>
            <w:proofErr w:type="gramEnd"/>
          </w:p>
        </w:tc>
      </w:tr>
      <w:tr w:rsidR="00377115" w:rsidRPr="00377115" w:rsidTr="00787787">
        <w:trPr>
          <w:cantSplit/>
          <w:trHeight w:val="1285"/>
          <w:jc w:val="center"/>
        </w:trPr>
        <w:tc>
          <w:tcPr>
            <w:tcW w:w="10113" w:type="dxa"/>
            <w:gridSpan w:val="5"/>
            <w:tcBorders>
              <w:bottom w:val="single" w:sz="4" w:space="0" w:color="auto"/>
            </w:tcBorders>
          </w:tcPr>
          <w:p w:rsidR="00341933" w:rsidRPr="00377115" w:rsidRDefault="007D75F7" w:rsidP="0083409F">
            <w:pPr>
              <w:tabs>
                <w:tab w:val="left" w:pos="352"/>
              </w:tabs>
              <w:spacing w:after="100" w:afterAutospacing="1"/>
              <w:rPr>
                <w:i/>
              </w:rPr>
            </w:pPr>
            <w:r w:rsidRPr="00377115">
              <w:rPr>
                <w:rFonts w:hint="eastAsia"/>
                <w:i/>
              </w:rPr>
              <w:t xml:space="preserve">1-1 </w:t>
            </w:r>
            <w:r w:rsidR="00341933" w:rsidRPr="00377115">
              <w:rPr>
                <w:i/>
              </w:rPr>
              <w:t>Students will be able to</w:t>
            </w:r>
          </w:p>
          <w:p w:rsidR="00341933" w:rsidRPr="00377115" w:rsidRDefault="00341933" w:rsidP="0083409F">
            <w:pPr>
              <w:widowControl/>
              <w:tabs>
                <w:tab w:val="left" w:pos="352"/>
              </w:tabs>
              <w:spacing w:after="100" w:afterAutospacing="1"/>
              <w:rPr>
                <w:i/>
              </w:rPr>
            </w:pPr>
          </w:p>
          <w:p w:rsidR="00341933" w:rsidRPr="00377115" w:rsidRDefault="00341933" w:rsidP="0083409F">
            <w:pPr>
              <w:widowControl/>
              <w:tabs>
                <w:tab w:val="left" w:pos="352"/>
              </w:tabs>
              <w:spacing w:after="100" w:afterAutospacing="1"/>
              <w:rPr>
                <w:i/>
              </w:rPr>
            </w:pPr>
          </w:p>
          <w:p w:rsidR="00341933" w:rsidRPr="00377115" w:rsidRDefault="00341933" w:rsidP="0083409F">
            <w:pPr>
              <w:widowControl/>
              <w:tabs>
                <w:tab w:val="left" w:pos="352"/>
              </w:tabs>
              <w:spacing w:after="100" w:afterAutospacing="1"/>
              <w:rPr>
                <w:i/>
              </w:rPr>
            </w:pPr>
          </w:p>
        </w:tc>
      </w:tr>
      <w:tr w:rsidR="00377115" w:rsidRPr="00377115" w:rsidTr="00787787">
        <w:trPr>
          <w:cantSplit/>
          <w:trHeight w:val="414"/>
          <w:jc w:val="center"/>
        </w:trPr>
        <w:tc>
          <w:tcPr>
            <w:tcW w:w="10113" w:type="dxa"/>
            <w:gridSpan w:val="5"/>
            <w:shd w:val="clear" w:color="auto" w:fill="D9D9D9"/>
            <w:vAlign w:val="center"/>
          </w:tcPr>
          <w:p w:rsidR="00341933" w:rsidRPr="00377115" w:rsidRDefault="0049523B" w:rsidP="0049523B">
            <w:pPr>
              <w:jc w:val="center"/>
              <w:rPr>
                <w:rFonts w:eastAsia="標楷體" w:hAnsi="標楷體"/>
              </w:rPr>
            </w:pPr>
            <w:r w:rsidRPr="00377115">
              <w:rPr>
                <w:rFonts w:eastAsia="標楷體" w:hint="eastAsia"/>
              </w:rPr>
              <w:t>使</w:t>
            </w:r>
            <w:r w:rsidRPr="00377115">
              <w:rPr>
                <w:rFonts w:eastAsia="標楷體"/>
              </w:rPr>
              <w:t>用教具</w:t>
            </w:r>
            <w:r w:rsidRPr="00377115">
              <w:rPr>
                <w:rFonts w:eastAsia="標楷體" w:hint="eastAsia"/>
              </w:rPr>
              <w:t xml:space="preserve"> </w:t>
            </w:r>
            <w:r w:rsidRPr="00377115">
              <w:rPr>
                <w:rFonts w:eastAsia="標楷體"/>
              </w:rPr>
              <w:t xml:space="preserve">/ </w:t>
            </w:r>
            <w:r w:rsidRPr="00377115">
              <w:rPr>
                <w:rFonts w:eastAsia="標楷體" w:hint="eastAsia"/>
              </w:rPr>
              <w:t>教學</w:t>
            </w:r>
            <w:r w:rsidRPr="00377115">
              <w:rPr>
                <w:rFonts w:eastAsia="標楷體"/>
              </w:rPr>
              <w:t>資源</w:t>
            </w:r>
            <w:r w:rsidR="00341933" w:rsidRPr="00377115">
              <w:rPr>
                <w:rFonts w:eastAsia="標楷體" w:hint="eastAsia"/>
              </w:rPr>
              <w:t xml:space="preserve"> </w:t>
            </w:r>
            <w:r w:rsidRPr="00377115">
              <w:rPr>
                <w:rFonts w:eastAsia="標楷體"/>
              </w:rPr>
              <w:t xml:space="preserve">/ </w:t>
            </w:r>
            <w:r w:rsidRPr="00377115">
              <w:rPr>
                <w:rFonts w:eastAsia="標楷體" w:hint="eastAsia"/>
              </w:rPr>
              <w:t>網</w:t>
            </w:r>
            <w:r w:rsidRPr="00377115">
              <w:rPr>
                <w:rFonts w:eastAsia="標楷體"/>
              </w:rPr>
              <w:t>路連結</w:t>
            </w:r>
          </w:p>
        </w:tc>
      </w:tr>
      <w:tr w:rsidR="00377115" w:rsidRPr="00377115" w:rsidTr="00787787">
        <w:trPr>
          <w:cantSplit/>
          <w:trHeight w:val="781"/>
          <w:jc w:val="center"/>
        </w:trPr>
        <w:tc>
          <w:tcPr>
            <w:tcW w:w="10113" w:type="dxa"/>
            <w:gridSpan w:val="5"/>
            <w:vAlign w:val="center"/>
          </w:tcPr>
          <w:p w:rsidR="00341933" w:rsidRPr="00377115" w:rsidRDefault="00341933" w:rsidP="0083409F">
            <w:pPr>
              <w:rPr>
                <w:rFonts w:eastAsia="標楷體" w:hAnsi="標楷體"/>
              </w:rPr>
            </w:pPr>
          </w:p>
          <w:p w:rsidR="008F40F9" w:rsidRPr="00377115" w:rsidRDefault="008F40F9" w:rsidP="0083409F">
            <w:pPr>
              <w:rPr>
                <w:rFonts w:eastAsia="標楷體" w:hAnsi="標楷體"/>
              </w:rPr>
            </w:pPr>
          </w:p>
        </w:tc>
      </w:tr>
      <w:tr w:rsidR="00377115" w:rsidRPr="00377115" w:rsidTr="00EC2D5E">
        <w:trPr>
          <w:cantSplit/>
          <w:trHeight w:val="359"/>
          <w:jc w:val="center"/>
        </w:trPr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7D75F7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本</w:t>
            </w:r>
            <w:r w:rsidRPr="00377115">
              <w:rPr>
                <w:rFonts w:eastAsia="標楷體"/>
              </w:rPr>
              <w:t>單元</w:t>
            </w:r>
            <w:r w:rsidRPr="00377115">
              <w:rPr>
                <w:rFonts w:eastAsia="標楷體" w:hint="eastAsia"/>
              </w:rPr>
              <w:t>所</w:t>
            </w:r>
            <w:r w:rsidRPr="00377115">
              <w:rPr>
                <w:rFonts w:eastAsia="標楷體"/>
              </w:rPr>
              <w:t>需</w:t>
            </w:r>
            <w:r w:rsidR="007D75F7" w:rsidRPr="00377115">
              <w:rPr>
                <w:rFonts w:eastAsia="標楷體" w:hint="eastAsia"/>
              </w:rPr>
              <w:t>之</w:t>
            </w:r>
            <w:r w:rsidRPr="00377115">
              <w:rPr>
                <w:rFonts w:eastAsia="標楷體" w:hint="eastAsia"/>
              </w:rPr>
              <w:t>學</w:t>
            </w:r>
            <w:r w:rsidR="007D75F7" w:rsidRPr="00377115">
              <w:rPr>
                <w:rFonts w:eastAsia="標楷體" w:hint="eastAsia"/>
              </w:rPr>
              <w:t>生</w:t>
            </w:r>
            <w:r w:rsidR="007D75F7" w:rsidRPr="00377115">
              <w:rPr>
                <w:rFonts w:eastAsia="標楷體"/>
              </w:rPr>
              <w:t>先備知識</w:t>
            </w:r>
          </w:p>
        </w:tc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7D75F7">
            <w:pPr>
              <w:jc w:val="center"/>
              <w:rPr>
                <w:rFonts w:eastAsia="標楷體"/>
              </w:rPr>
            </w:pPr>
            <w:r w:rsidRPr="00377115">
              <w:rPr>
                <w:rFonts w:eastAsia="標楷體" w:hint="eastAsia"/>
              </w:rPr>
              <w:t>本單</w:t>
            </w:r>
            <w:r w:rsidRPr="00377115">
              <w:rPr>
                <w:rFonts w:eastAsia="標楷體"/>
              </w:rPr>
              <w:t>元</w:t>
            </w:r>
            <w:r w:rsidR="007D75F7" w:rsidRPr="00377115">
              <w:rPr>
                <w:rFonts w:eastAsia="標楷體" w:hint="eastAsia"/>
              </w:rPr>
              <w:t>之</w:t>
            </w:r>
            <w:r w:rsidRPr="00377115">
              <w:rPr>
                <w:rFonts w:eastAsia="標楷體"/>
              </w:rPr>
              <w:t>目標</w:t>
            </w:r>
            <w:r w:rsidR="00EC2D5E">
              <w:rPr>
                <w:rFonts w:eastAsia="標楷體" w:hint="eastAsia"/>
              </w:rPr>
              <w:t>語</w:t>
            </w:r>
            <w:r w:rsidR="00EC2D5E">
              <w:rPr>
                <w:rFonts w:eastAsia="標楷體"/>
              </w:rPr>
              <w:t>言</w:t>
            </w:r>
            <w:r w:rsidRPr="00377115">
              <w:rPr>
                <w:rFonts w:eastAsia="標楷體"/>
              </w:rPr>
              <w:t>內容</w:t>
            </w:r>
          </w:p>
        </w:tc>
      </w:tr>
      <w:tr w:rsidR="00377115" w:rsidRPr="00377115" w:rsidTr="00EC2D5E">
        <w:trPr>
          <w:cantSplit/>
          <w:trHeight w:val="1191"/>
          <w:jc w:val="center"/>
        </w:trPr>
        <w:tc>
          <w:tcPr>
            <w:tcW w:w="4939" w:type="dxa"/>
            <w:gridSpan w:val="2"/>
            <w:tcBorders>
              <w:bottom w:val="single" w:sz="4" w:space="0" w:color="auto"/>
            </w:tcBorders>
            <w:vAlign w:val="center"/>
          </w:tcPr>
          <w:p w:rsidR="00341933" w:rsidRPr="00377115" w:rsidRDefault="00341933" w:rsidP="0083409F">
            <w:pPr>
              <w:jc w:val="both"/>
            </w:pPr>
          </w:p>
          <w:p w:rsidR="00341933" w:rsidRPr="00377115" w:rsidRDefault="00341933" w:rsidP="0083409F">
            <w:pPr>
              <w:jc w:val="both"/>
            </w:pPr>
          </w:p>
          <w:p w:rsidR="00341933" w:rsidRPr="00377115" w:rsidRDefault="00341933" w:rsidP="0083409F">
            <w:pPr>
              <w:jc w:val="both"/>
            </w:pPr>
          </w:p>
          <w:p w:rsidR="00341933" w:rsidRPr="00377115" w:rsidRDefault="00341933" w:rsidP="0083409F">
            <w:pPr>
              <w:jc w:val="both"/>
            </w:pPr>
          </w:p>
        </w:tc>
        <w:tc>
          <w:tcPr>
            <w:tcW w:w="5174" w:type="dxa"/>
            <w:gridSpan w:val="3"/>
            <w:tcBorders>
              <w:bottom w:val="single" w:sz="4" w:space="0" w:color="auto"/>
            </w:tcBorders>
            <w:vAlign w:val="center"/>
          </w:tcPr>
          <w:p w:rsidR="00341933" w:rsidRDefault="00EC2D5E" w:rsidP="00EC2D5E">
            <w:pPr>
              <w:adjustRightInd w:val="0"/>
              <w:snapToGrid w:val="0"/>
              <w:jc w:val="both"/>
              <w:rPr>
                <w:i/>
              </w:rPr>
            </w:pPr>
            <w:r>
              <w:rPr>
                <w:i/>
              </w:rPr>
              <w:t>Language of learning</w:t>
            </w:r>
          </w:p>
          <w:p w:rsidR="00EC2D5E" w:rsidRDefault="00EC2D5E" w:rsidP="00EC2D5E">
            <w:pPr>
              <w:adjustRightInd w:val="0"/>
              <w:snapToGrid w:val="0"/>
              <w:jc w:val="both"/>
              <w:rPr>
                <w:i/>
              </w:rPr>
            </w:pPr>
            <w:r>
              <w:rPr>
                <w:i/>
              </w:rPr>
              <w:t>Language for learning</w:t>
            </w:r>
          </w:p>
          <w:p w:rsidR="00EC2D5E" w:rsidRPr="00EC2D5E" w:rsidRDefault="00EC2D5E" w:rsidP="00EC2D5E">
            <w:pPr>
              <w:adjustRightInd w:val="0"/>
              <w:snapToGrid w:val="0"/>
              <w:jc w:val="both"/>
            </w:pPr>
            <w:r>
              <w:rPr>
                <w:i/>
              </w:rPr>
              <w:t>Language through learning</w:t>
            </w:r>
          </w:p>
          <w:p w:rsidR="00341933" w:rsidRPr="00377115" w:rsidRDefault="00341933" w:rsidP="0083409F">
            <w:pPr>
              <w:ind w:left="113"/>
              <w:jc w:val="both"/>
            </w:pPr>
          </w:p>
          <w:p w:rsidR="00341933" w:rsidRPr="00377115" w:rsidRDefault="00341933" w:rsidP="0083409F">
            <w:pPr>
              <w:ind w:left="113"/>
              <w:jc w:val="both"/>
            </w:pPr>
          </w:p>
        </w:tc>
      </w:tr>
    </w:tbl>
    <w:p w:rsidR="00377115" w:rsidRPr="00377115" w:rsidRDefault="00377115" w:rsidP="00341933"/>
    <w:tbl>
      <w:tblPr>
        <w:tblW w:w="10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68"/>
        <w:gridCol w:w="1418"/>
        <w:gridCol w:w="708"/>
        <w:gridCol w:w="1993"/>
      </w:tblGrid>
      <w:tr w:rsidR="00377115" w:rsidRPr="00377115" w:rsidTr="00160F3C">
        <w:trPr>
          <w:cantSplit/>
          <w:trHeight w:val="360"/>
          <w:jc w:val="center"/>
        </w:trPr>
        <w:tc>
          <w:tcPr>
            <w:tcW w:w="1018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160F3C">
            <w:pPr>
              <w:autoSpaceDE w:val="0"/>
              <w:autoSpaceDN w:val="0"/>
              <w:adjustRightInd w:val="0"/>
              <w:ind w:left="240" w:hangingChars="100" w:hanging="240"/>
              <w:jc w:val="center"/>
              <w:rPr>
                <w:rFonts w:eastAsia="標楷體" w:hAnsi="標楷體"/>
              </w:rPr>
            </w:pPr>
            <w:r w:rsidRPr="00377115">
              <w:rPr>
                <w:rFonts w:eastAsia="標楷體" w:hAnsi="標楷體" w:hint="eastAsia"/>
              </w:rPr>
              <w:t>單</w:t>
            </w:r>
            <w:r w:rsidRPr="00377115">
              <w:rPr>
                <w:rFonts w:eastAsia="標楷體" w:hAnsi="標楷體"/>
              </w:rPr>
              <w:t>元第一節</w:t>
            </w:r>
            <w:r w:rsidRPr="00377115">
              <w:rPr>
                <w:rFonts w:eastAsia="標楷體" w:hAnsi="標楷體" w:hint="eastAsia"/>
              </w:rPr>
              <w:t>（請</w:t>
            </w:r>
            <w:r w:rsidRPr="00377115">
              <w:rPr>
                <w:rFonts w:eastAsia="標楷體" w:hAnsi="標楷體"/>
              </w:rPr>
              <w:t>自行增刪</w:t>
            </w:r>
            <w:r w:rsidRPr="00377115">
              <w:rPr>
                <w:rFonts w:eastAsia="標楷體" w:hAnsi="標楷體" w:hint="eastAsia"/>
              </w:rPr>
              <w:t>節</w:t>
            </w:r>
            <w:r w:rsidRPr="00377115">
              <w:rPr>
                <w:rFonts w:eastAsia="標楷體" w:hAnsi="標楷體"/>
              </w:rPr>
              <w:t>次及活動項目）</w:t>
            </w:r>
          </w:p>
        </w:tc>
      </w:tr>
      <w:tr w:rsidR="00377115" w:rsidRPr="00377115" w:rsidTr="00787787">
        <w:trPr>
          <w:cantSplit/>
          <w:trHeight w:val="360"/>
          <w:jc w:val="center"/>
        </w:trPr>
        <w:tc>
          <w:tcPr>
            <w:tcW w:w="60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83409F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教學</w:t>
            </w:r>
            <w:r w:rsidRPr="00377115">
              <w:rPr>
                <w:rFonts w:eastAsia="標楷體" w:hAnsi="標楷體"/>
              </w:rPr>
              <w:t>流程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49523B">
            <w:pPr>
              <w:autoSpaceDE w:val="0"/>
              <w:autoSpaceDN w:val="0"/>
              <w:adjustRightInd w:val="0"/>
              <w:rPr>
                <w:rFonts w:eastAsia="標楷體" w:hAnsi="標楷體"/>
              </w:rPr>
            </w:pPr>
            <w:r w:rsidRPr="00377115">
              <w:rPr>
                <w:rFonts w:eastAsia="標楷體" w:hAnsi="標楷體" w:hint="eastAsia"/>
              </w:rPr>
              <w:t>所</w:t>
            </w:r>
            <w:r w:rsidRPr="00377115">
              <w:rPr>
                <w:rFonts w:eastAsia="標楷體" w:hAnsi="標楷體"/>
              </w:rPr>
              <w:t>需資</w:t>
            </w:r>
            <w:r w:rsidR="00377115">
              <w:rPr>
                <w:rFonts w:eastAsia="標楷體" w:hAnsi="標楷體" w:hint="eastAsia"/>
              </w:rPr>
              <w:t>源</w:t>
            </w:r>
            <w:r w:rsidR="007D75F7" w:rsidRPr="00377115">
              <w:rPr>
                <w:rFonts w:eastAsia="標楷體" w:hAnsi="標楷體" w:hint="eastAsia"/>
              </w:rPr>
              <w:t>及</w:t>
            </w:r>
          </w:p>
          <w:p w:rsidR="0049523B" w:rsidRPr="00377115" w:rsidRDefault="0049523B" w:rsidP="0049523B">
            <w:pPr>
              <w:autoSpaceDE w:val="0"/>
              <w:autoSpaceDN w:val="0"/>
              <w:adjustRightInd w:val="0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對</w:t>
            </w:r>
            <w:r w:rsidRPr="00377115">
              <w:rPr>
                <w:rFonts w:eastAsia="標楷體" w:hAnsi="標楷體"/>
              </w:rPr>
              <w:t>應目標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49523B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時</w:t>
            </w:r>
            <w:r w:rsidRPr="00377115">
              <w:rPr>
                <w:rFonts w:eastAsia="標楷體" w:hAnsi="標楷體"/>
              </w:rPr>
              <w:t>間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41933" w:rsidRPr="00377115" w:rsidRDefault="0049523B" w:rsidP="0083409F">
            <w:pPr>
              <w:autoSpaceDE w:val="0"/>
              <w:autoSpaceDN w:val="0"/>
              <w:adjustRightInd w:val="0"/>
              <w:ind w:left="240" w:hangingChars="100" w:hanging="24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評量</w:t>
            </w:r>
            <w:r w:rsidRPr="00377115">
              <w:rPr>
                <w:rFonts w:eastAsia="標楷體" w:hAnsi="標楷體"/>
              </w:rPr>
              <w:t>方式</w:t>
            </w:r>
          </w:p>
        </w:tc>
      </w:tr>
      <w:tr w:rsidR="00377115" w:rsidRPr="00377115" w:rsidTr="00787787">
        <w:trPr>
          <w:cantSplit/>
          <w:trHeight w:val="628"/>
          <w:jc w:val="center"/>
        </w:trPr>
        <w:tc>
          <w:tcPr>
            <w:tcW w:w="6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tabs>
                <w:tab w:val="center" w:pos="1654"/>
              </w:tabs>
              <w:rPr>
                <w:i/>
                <w:sz w:val="20"/>
              </w:rPr>
            </w:pPr>
            <w:r w:rsidRPr="00377115">
              <w:rPr>
                <w:i/>
                <w:sz w:val="20"/>
              </w:rPr>
              <w:t>M</w:t>
            </w:r>
            <w:r w:rsidRPr="00377115">
              <w:rPr>
                <w:rFonts w:hint="eastAsia"/>
                <w:i/>
                <w:sz w:val="20"/>
              </w:rPr>
              <w:t>aterials: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  <w:r w:rsidRPr="00377115">
              <w:rPr>
                <w:rFonts w:hint="eastAsia"/>
                <w:i/>
                <w:sz w:val="20"/>
              </w:rPr>
              <w:t>Objective #</w:t>
            </w:r>
            <w:r w:rsidRPr="00377115">
              <w:rPr>
                <w:i/>
                <w:sz w:val="20"/>
              </w:rPr>
              <w:t xml:space="preserve"> 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ind w:left="360"/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628"/>
          <w:jc w:val="center"/>
        </w:trPr>
        <w:tc>
          <w:tcPr>
            <w:tcW w:w="6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tabs>
                <w:tab w:val="center" w:pos="1654"/>
              </w:tabs>
              <w:rPr>
                <w:i/>
                <w:sz w:val="20"/>
              </w:rPr>
            </w:pPr>
            <w:r w:rsidRPr="00377115">
              <w:rPr>
                <w:i/>
                <w:sz w:val="20"/>
              </w:rPr>
              <w:t>M</w:t>
            </w:r>
            <w:r w:rsidRPr="00377115">
              <w:rPr>
                <w:rFonts w:hint="eastAsia"/>
                <w:i/>
                <w:sz w:val="20"/>
              </w:rPr>
              <w:t>aterials: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  <w:r w:rsidRPr="00377115">
              <w:rPr>
                <w:rFonts w:hint="eastAsia"/>
                <w:i/>
                <w:sz w:val="20"/>
              </w:rPr>
              <w:t>Objective #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</w:tc>
      </w:tr>
      <w:tr w:rsidR="00377115" w:rsidRPr="00377115" w:rsidTr="00787787">
        <w:trPr>
          <w:cantSplit/>
          <w:trHeight w:val="628"/>
          <w:jc w:val="center"/>
        </w:trPr>
        <w:tc>
          <w:tcPr>
            <w:tcW w:w="6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tabs>
                <w:tab w:val="center" w:pos="1654"/>
              </w:tabs>
              <w:rPr>
                <w:i/>
                <w:sz w:val="20"/>
              </w:rPr>
            </w:pPr>
            <w:r w:rsidRPr="00377115">
              <w:rPr>
                <w:i/>
                <w:sz w:val="20"/>
              </w:rPr>
              <w:t>M</w:t>
            </w:r>
            <w:r w:rsidRPr="00377115">
              <w:rPr>
                <w:rFonts w:hint="eastAsia"/>
                <w:i/>
                <w:sz w:val="20"/>
              </w:rPr>
              <w:t>aterials: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>
            <w:pPr>
              <w:rPr>
                <w:i/>
                <w:sz w:val="20"/>
              </w:rPr>
            </w:pPr>
            <w:r w:rsidRPr="00377115">
              <w:rPr>
                <w:rFonts w:hint="eastAsia"/>
                <w:i/>
                <w:sz w:val="20"/>
              </w:rPr>
              <w:t>Objective #</w:t>
            </w:r>
          </w:p>
          <w:p w:rsidR="00341933" w:rsidRPr="00377115" w:rsidRDefault="00341933" w:rsidP="0083409F">
            <w:pPr>
              <w:rPr>
                <w:i/>
                <w:sz w:val="20"/>
              </w:rPr>
            </w:pPr>
          </w:p>
          <w:p w:rsidR="00341933" w:rsidRPr="00377115" w:rsidRDefault="00341933" w:rsidP="0083409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33" w:rsidRPr="00377115" w:rsidRDefault="00341933" w:rsidP="0083409F">
            <w:pPr>
              <w:rPr>
                <w:rFonts w:eastAsia="標楷體"/>
              </w:rPr>
            </w:pPr>
          </w:p>
        </w:tc>
      </w:tr>
      <w:tr w:rsidR="00377115" w:rsidRPr="00377115" w:rsidTr="00160F3C">
        <w:trPr>
          <w:cantSplit/>
          <w:trHeight w:val="360"/>
          <w:jc w:val="center"/>
        </w:trPr>
        <w:tc>
          <w:tcPr>
            <w:tcW w:w="1018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377115">
            <w:pPr>
              <w:autoSpaceDE w:val="0"/>
              <w:autoSpaceDN w:val="0"/>
              <w:adjustRightInd w:val="0"/>
              <w:ind w:left="240" w:hangingChars="100" w:hanging="240"/>
              <w:jc w:val="center"/>
              <w:rPr>
                <w:rFonts w:eastAsia="標楷體" w:hAnsi="標楷體"/>
              </w:rPr>
            </w:pPr>
            <w:r w:rsidRPr="00377115">
              <w:rPr>
                <w:rFonts w:eastAsia="標楷體" w:hAnsi="標楷體" w:hint="eastAsia"/>
              </w:rPr>
              <w:t>單</w:t>
            </w:r>
            <w:r w:rsidRPr="00377115">
              <w:rPr>
                <w:rFonts w:eastAsia="標楷體" w:hAnsi="標楷體"/>
              </w:rPr>
              <w:t>元第</w:t>
            </w:r>
            <w:r w:rsidRPr="00377115">
              <w:rPr>
                <w:rFonts w:eastAsia="標楷體" w:hAnsi="標楷體" w:hint="eastAsia"/>
              </w:rPr>
              <w:t>二</w:t>
            </w:r>
            <w:r w:rsidRPr="00377115">
              <w:rPr>
                <w:rFonts w:eastAsia="標楷體" w:hAnsi="標楷體"/>
              </w:rPr>
              <w:t>節</w:t>
            </w:r>
          </w:p>
        </w:tc>
      </w:tr>
      <w:tr w:rsidR="00377115" w:rsidRPr="00377115" w:rsidTr="00160F3C">
        <w:trPr>
          <w:cantSplit/>
          <w:trHeight w:val="360"/>
          <w:jc w:val="center"/>
        </w:trPr>
        <w:tc>
          <w:tcPr>
            <w:tcW w:w="60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160F3C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教學</w:t>
            </w:r>
            <w:r w:rsidRPr="00377115">
              <w:rPr>
                <w:rFonts w:eastAsia="標楷體" w:hAnsi="標楷體"/>
              </w:rPr>
              <w:t>流程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160F3C">
            <w:pPr>
              <w:autoSpaceDE w:val="0"/>
              <w:autoSpaceDN w:val="0"/>
              <w:adjustRightInd w:val="0"/>
              <w:rPr>
                <w:rFonts w:eastAsia="標楷體" w:hAnsi="標楷體"/>
              </w:rPr>
            </w:pPr>
            <w:r w:rsidRPr="00377115">
              <w:rPr>
                <w:rFonts w:eastAsia="標楷體" w:hAnsi="標楷體" w:hint="eastAsia"/>
              </w:rPr>
              <w:t>所</w:t>
            </w:r>
            <w:r w:rsidRPr="00377115">
              <w:rPr>
                <w:rFonts w:eastAsia="標楷體" w:hAnsi="標楷體"/>
              </w:rPr>
              <w:t>需資料</w:t>
            </w:r>
            <w:r w:rsidRPr="00377115">
              <w:rPr>
                <w:rFonts w:eastAsia="標楷體" w:hAnsi="標楷體" w:hint="eastAsia"/>
              </w:rPr>
              <w:t>及</w:t>
            </w:r>
          </w:p>
          <w:p w:rsidR="00377115" w:rsidRPr="00377115" w:rsidRDefault="00377115" w:rsidP="00160F3C">
            <w:pPr>
              <w:autoSpaceDE w:val="0"/>
              <w:autoSpaceDN w:val="0"/>
              <w:adjustRightInd w:val="0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對</w:t>
            </w:r>
            <w:r w:rsidRPr="00377115">
              <w:rPr>
                <w:rFonts w:eastAsia="標楷體" w:hAnsi="標楷體"/>
              </w:rPr>
              <w:t>應目標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160F3C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時</w:t>
            </w:r>
            <w:r w:rsidRPr="00377115">
              <w:rPr>
                <w:rFonts w:eastAsia="標楷體" w:hAnsi="標楷體"/>
              </w:rPr>
              <w:t>間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77115" w:rsidRPr="00377115" w:rsidRDefault="00377115" w:rsidP="00160F3C">
            <w:pPr>
              <w:autoSpaceDE w:val="0"/>
              <w:autoSpaceDN w:val="0"/>
              <w:adjustRightInd w:val="0"/>
              <w:ind w:left="240" w:hangingChars="100" w:hanging="240"/>
              <w:jc w:val="center"/>
              <w:rPr>
                <w:rFonts w:eastAsia="標楷體"/>
              </w:rPr>
            </w:pPr>
            <w:r w:rsidRPr="00377115">
              <w:rPr>
                <w:rFonts w:eastAsia="標楷體" w:hAnsi="標楷體" w:hint="eastAsia"/>
              </w:rPr>
              <w:t>評量</w:t>
            </w:r>
            <w:r w:rsidRPr="00377115">
              <w:rPr>
                <w:rFonts w:eastAsia="標楷體" w:hAnsi="標楷體"/>
              </w:rPr>
              <w:t>方式</w:t>
            </w:r>
          </w:p>
        </w:tc>
      </w:tr>
      <w:tr w:rsidR="00377115" w:rsidRPr="00377115" w:rsidTr="00160F3C">
        <w:trPr>
          <w:cantSplit/>
          <w:trHeight w:val="628"/>
          <w:jc w:val="center"/>
        </w:trPr>
        <w:tc>
          <w:tcPr>
            <w:tcW w:w="6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  <w:p w:rsidR="00377115" w:rsidRPr="00377115" w:rsidRDefault="00377115" w:rsidP="00160F3C">
            <w:pPr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115" w:rsidRPr="00377115" w:rsidRDefault="00377115" w:rsidP="00160F3C">
            <w:pPr>
              <w:tabs>
                <w:tab w:val="center" w:pos="1654"/>
              </w:tabs>
              <w:rPr>
                <w:i/>
                <w:sz w:val="20"/>
              </w:rPr>
            </w:pPr>
            <w:r w:rsidRPr="00377115">
              <w:rPr>
                <w:i/>
                <w:sz w:val="20"/>
              </w:rPr>
              <w:t>M</w:t>
            </w:r>
            <w:r w:rsidRPr="00377115">
              <w:rPr>
                <w:rFonts w:hint="eastAsia"/>
                <w:i/>
                <w:sz w:val="20"/>
              </w:rPr>
              <w:t>aterials:</w:t>
            </w: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  <w:p w:rsidR="00377115" w:rsidRPr="00377115" w:rsidRDefault="00377115" w:rsidP="00160F3C">
            <w:pPr>
              <w:rPr>
                <w:i/>
                <w:sz w:val="20"/>
              </w:rPr>
            </w:pPr>
            <w:r w:rsidRPr="00377115">
              <w:rPr>
                <w:rFonts w:hint="eastAsia"/>
                <w:i/>
                <w:sz w:val="20"/>
              </w:rPr>
              <w:t>Objective #</w:t>
            </w:r>
            <w:r w:rsidRPr="00377115">
              <w:rPr>
                <w:i/>
                <w:sz w:val="20"/>
              </w:rPr>
              <w:t xml:space="preserve"> </w:t>
            </w: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  <w:p w:rsidR="00377115" w:rsidRPr="00377115" w:rsidRDefault="00377115" w:rsidP="00160F3C">
            <w:pPr>
              <w:rPr>
                <w:i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115" w:rsidRPr="00377115" w:rsidRDefault="00377115" w:rsidP="00160F3C">
            <w:pPr>
              <w:rPr>
                <w:rFonts w:eastAsia="標楷體"/>
              </w:rPr>
            </w:pPr>
          </w:p>
          <w:p w:rsidR="00377115" w:rsidRPr="00377115" w:rsidRDefault="00377115" w:rsidP="00160F3C">
            <w:pPr>
              <w:rPr>
                <w:rFonts w:eastAsia="標楷體"/>
              </w:rPr>
            </w:pPr>
          </w:p>
          <w:p w:rsidR="00377115" w:rsidRPr="00377115" w:rsidRDefault="00377115" w:rsidP="00160F3C">
            <w:pPr>
              <w:rPr>
                <w:rFonts w:eastAsia="標楷體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115" w:rsidRPr="00377115" w:rsidRDefault="00377115" w:rsidP="00160F3C">
            <w:pPr>
              <w:rPr>
                <w:rFonts w:eastAsia="標楷體"/>
              </w:rPr>
            </w:pPr>
          </w:p>
          <w:p w:rsidR="00377115" w:rsidRPr="00377115" w:rsidRDefault="00377115" w:rsidP="00160F3C">
            <w:pPr>
              <w:rPr>
                <w:rFonts w:eastAsia="標楷體"/>
              </w:rPr>
            </w:pPr>
          </w:p>
          <w:p w:rsidR="00377115" w:rsidRPr="00377115" w:rsidRDefault="00377115" w:rsidP="00160F3C">
            <w:pPr>
              <w:ind w:left="360"/>
              <w:rPr>
                <w:rFonts w:eastAsia="標楷體"/>
              </w:rPr>
            </w:pPr>
          </w:p>
        </w:tc>
      </w:tr>
    </w:tbl>
    <w:p w:rsidR="00341933" w:rsidRPr="00377115" w:rsidRDefault="00341933" w:rsidP="00341933">
      <w:pPr>
        <w:rPr>
          <w:rFonts w:eastAsia="標楷體"/>
        </w:rPr>
      </w:pPr>
    </w:p>
    <w:p w:rsidR="00E828E0" w:rsidRPr="00377115" w:rsidRDefault="00E828E0" w:rsidP="008F40F9">
      <w:pPr>
        <w:pStyle w:val="aff3"/>
        <w:tabs>
          <w:tab w:val="left" w:pos="567"/>
        </w:tabs>
        <w:ind w:leftChars="-236" w:left="0" w:hangingChars="202" w:hanging="566"/>
        <w:rPr>
          <w:rFonts w:ascii="Times New Roman" w:eastAsia="標楷體" w:hAnsi="Times New Roman"/>
          <w:b/>
          <w:sz w:val="28"/>
          <w:szCs w:val="28"/>
        </w:rPr>
      </w:pPr>
      <w:r w:rsidRPr="00377115">
        <w:rPr>
          <w:rFonts w:ascii="Times New Roman" w:eastAsia="標楷體" w:hAnsi="Times New Roman"/>
          <w:b/>
          <w:sz w:val="28"/>
          <w:szCs w:val="28"/>
        </w:rPr>
        <w:t>肆、教學評量</w:t>
      </w:r>
    </w:p>
    <w:tbl>
      <w:tblPr>
        <w:tblW w:w="10121" w:type="dxa"/>
        <w:tblInd w:w="-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1"/>
        <w:gridCol w:w="3540"/>
        <w:gridCol w:w="1890"/>
      </w:tblGrid>
      <w:tr w:rsidR="00377115" w:rsidRPr="00377115" w:rsidTr="00787787">
        <w:trPr>
          <w:trHeight w:val="353"/>
        </w:trPr>
        <w:tc>
          <w:tcPr>
            <w:tcW w:w="4691" w:type="dxa"/>
            <w:shd w:val="clear" w:color="auto" w:fill="EEECE1"/>
          </w:tcPr>
          <w:p w:rsidR="00E828E0" w:rsidRPr="00377115" w:rsidRDefault="00E828E0" w:rsidP="000E2C9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77115">
              <w:rPr>
                <w:rFonts w:eastAsia="標楷體"/>
                <w:sz w:val="26"/>
                <w:szCs w:val="26"/>
              </w:rPr>
              <w:t>具體目標</w:t>
            </w:r>
          </w:p>
        </w:tc>
        <w:tc>
          <w:tcPr>
            <w:tcW w:w="3540" w:type="dxa"/>
            <w:shd w:val="clear" w:color="auto" w:fill="EEECE1"/>
          </w:tcPr>
          <w:p w:rsidR="00E828E0" w:rsidRPr="00377115" w:rsidRDefault="00E828E0" w:rsidP="000E2C9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77115">
              <w:rPr>
                <w:rFonts w:eastAsia="標楷體"/>
                <w:sz w:val="26"/>
                <w:szCs w:val="26"/>
              </w:rPr>
              <w:t>評量方式</w:t>
            </w:r>
          </w:p>
        </w:tc>
        <w:tc>
          <w:tcPr>
            <w:tcW w:w="1890" w:type="dxa"/>
            <w:shd w:val="clear" w:color="auto" w:fill="EEECE1"/>
          </w:tcPr>
          <w:p w:rsidR="00E828E0" w:rsidRPr="00377115" w:rsidRDefault="00E828E0" w:rsidP="000E2C9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77115">
              <w:rPr>
                <w:rFonts w:eastAsia="標楷體"/>
                <w:sz w:val="26"/>
                <w:szCs w:val="26"/>
              </w:rPr>
              <w:t>備註</w:t>
            </w:r>
          </w:p>
        </w:tc>
      </w:tr>
      <w:tr w:rsidR="00377115" w:rsidRPr="00377115" w:rsidTr="00787787">
        <w:tc>
          <w:tcPr>
            <w:tcW w:w="4691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  <w:tc>
          <w:tcPr>
            <w:tcW w:w="3540" w:type="dxa"/>
            <w:vAlign w:val="center"/>
          </w:tcPr>
          <w:p w:rsidR="00E828E0" w:rsidRPr="00377115" w:rsidRDefault="00E828E0" w:rsidP="000E2C99">
            <w:pPr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890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</w:tr>
      <w:tr w:rsidR="00377115" w:rsidRPr="00377115" w:rsidTr="00787787">
        <w:tc>
          <w:tcPr>
            <w:tcW w:w="4691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  <w:tc>
          <w:tcPr>
            <w:tcW w:w="3540" w:type="dxa"/>
            <w:vAlign w:val="center"/>
          </w:tcPr>
          <w:p w:rsidR="00E828E0" w:rsidRPr="00377115" w:rsidRDefault="00E828E0" w:rsidP="000E2C99">
            <w:pPr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890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</w:tr>
      <w:tr w:rsidR="00377115" w:rsidRPr="00377115" w:rsidTr="00787787">
        <w:tc>
          <w:tcPr>
            <w:tcW w:w="4691" w:type="dxa"/>
          </w:tcPr>
          <w:p w:rsidR="00E828E0" w:rsidRPr="00377115" w:rsidRDefault="00E828E0" w:rsidP="000E2C99">
            <w:pPr>
              <w:ind w:leftChars="20" w:left="528" w:hangingChars="200" w:hanging="480"/>
              <w:rPr>
                <w:rFonts w:eastAsia="標楷體"/>
              </w:rPr>
            </w:pPr>
          </w:p>
        </w:tc>
        <w:tc>
          <w:tcPr>
            <w:tcW w:w="3540" w:type="dxa"/>
            <w:vAlign w:val="center"/>
          </w:tcPr>
          <w:p w:rsidR="00E828E0" w:rsidRPr="00377115" w:rsidRDefault="00E828E0" w:rsidP="000E2C99">
            <w:pPr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890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</w:tr>
      <w:tr w:rsidR="00377115" w:rsidRPr="00377115" w:rsidTr="00787787">
        <w:tc>
          <w:tcPr>
            <w:tcW w:w="4691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  <w:tc>
          <w:tcPr>
            <w:tcW w:w="3540" w:type="dxa"/>
            <w:vAlign w:val="center"/>
          </w:tcPr>
          <w:p w:rsidR="00E828E0" w:rsidRPr="00377115" w:rsidRDefault="00E828E0" w:rsidP="000E2C99">
            <w:pPr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890" w:type="dxa"/>
          </w:tcPr>
          <w:p w:rsidR="00E828E0" w:rsidRPr="00377115" w:rsidRDefault="00E828E0" w:rsidP="000E2C99">
            <w:pPr>
              <w:rPr>
                <w:rFonts w:eastAsia="標楷體"/>
              </w:rPr>
            </w:pPr>
          </w:p>
        </w:tc>
      </w:tr>
    </w:tbl>
    <w:p w:rsidR="00E828E0" w:rsidRPr="00377115" w:rsidRDefault="00E828E0" w:rsidP="00E828E0">
      <w:pPr>
        <w:pStyle w:val="aff3"/>
        <w:tabs>
          <w:tab w:val="left" w:pos="567"/>
        </w:tabs>
        <w:ind w:leftChars="0" w:left="0"/>
        <w:rPr>
          <w:rFonts w:ascii="Times New Roman" w:eastAsia="標楷體" w:hAnsi="Times New Roman"/>
          <w:b/>
        </w:rPr>
      </w:pPr>
    </w:p>
    <w:p w:rsidR="00E828E0" w:rsidRPr="00377115" w:rsidRDefault="00E828E0" w:rsidP="000D369E">
      <w:pPr>
        <w:pStyle w:val="aff3"/>
        <w:tabs>
          <w:tab w:val="left" w:pos="567"/>
        </w:tabs>
        <w:ind w:leftChars="-236" w:left="0" w:hangingChars="202" w:hanging="566"/>
        <w:rPr>
          <w:rFonts w:ascii="Times New Roman" w:eastAsia="標楷體" w:hAnsi="Times New Roman"/>
          <w:b/>
          <w:sz w:val="28"/>
          <w:szCs w:val="28"/>
        </w:rPr>
      </w:pPr>
      <w:r w:rsidRPr="00377115">
        <w:rPr>
          <w:rFonts w:ascii="Times New Roman" w:eastAsia="標楷體" w:hAnsi="Times New Roman"/>
          <w:b/>
          <w:sz w:val="28"/>
          <w:szCs w:val="28"/>
        </w:rPr>
        <w:t>伍、</w:t>
      </w:r>
      <w:r w:rsidR="0049523B" w:rsidRPr="00377115">
        <w:rPr>
          <w:rFonts w:eastAsia="標楷體" w:hint="eastAsia"/>
          <w:b/>
          <w:sz w:val="28"/>
          <w:szCs w:val="28"/>
        </w:rPr>
        <w:t>其他相關補充資料</w:t>
      </w:r>
    </w:p>
    <w:p w:rsidR="00E828E0" w:rsidRPr="00377115" w:rsidRDefault="00E828E0" w:rsidP="008F40F9">
      <w:pPr>
        <w:spacing w:line="240" w:lineRule="atLeast"/>
        <w:ind w:leftChars="-236" w:hangingChars="236" w:hanging="566"/>
        <w:jc w:val="both"/>
        <w:rPr>
          <w:rFonts w:eastAsia="標楷體"/>
        </w:rPr>
      </w:pPr>
      <w:r w:rsidRPr="00377115">
        <w:rPr>
          <w:rFonts w:eastAsia="標楷體"/>
        </w:rPr>
        <w:br w:type="page"/>
      </w:r>
      <w:r w:rsidRPr="00377115">
        <w:rPr>
          <w:rFonts w:eastAsia="標楷體"/>
        </w:rPr>
        <w:lastRenderedPageBreak/>
        <w:t>【附件</w:t>
      </w:r>
      <w:r w:rsidRPr="00377115">
        <w:rPr>
          <w:rFonts w:eastAsia="標楷體"/>
        </w:rPr>
        <w:t>5</w:t>
      </w:r>
      <w:r w:rsidRPr="00377115">
        <w:rPr>
          <w:rFonts w:eastAsia="標楷體"/>
        </w:rPr>
        <w:t>】</w:t>
      </w:r>
    </w:p>
    <w:p w:rsidR="00851A7A" w:rsidRPr="00377115" w:rsidRDefault="00851A7A" w:rsidP="00851A7A">
      <w:pPr>
        <w:adjustRightInd w:val="0"/>
        <w:snapToGrid w:val="0"/>
        <w:spacing w:after="100" w:afterAutospacing="1"/>
        <w:jc w:val="center"/>
        <w:rPr>
          <w:rFonts w:ascii="標楷體" w:eastAsia="標楷體" w:hAnsi="標楷體"/>
          <w:b/>
          <w:sz w:val="28"/>
          <w:szCs w:val="28"/>
        </w:rPr>
      </w:pPr>
      <w:r w:rsidRPr="00377115">
        <w:rPr>
          <w:rFonts w:ascii="標楷體" w:eastAsia="標楷體" w:hAnsi="標楷體"/>
          <w:b/>
          <w:kern w:val="0"/>
          <w:sz w:val="28"/>
          <w:szCs w:val="28"/>
        </w:rPr>
        <w:t>108年教育部</w:t>
      </w:r>
      <w:r w:rsidRPr="00377115">
        <w:rPr>
          <w:rFonts w:ascii="標楷體" w:eastAsia="標楷體" w:hAnsi="標楷體" w:hint="eastAsia"/>
          <w:b/>
          <w:kern w:val="0"/>
          <w:sz w:val="28"/>
          <w:szCs w:val="28"/>
        </w:rPr>
        <w:t>高教深耕計</w:t>
      </w:r>
      <w:r w:rsidRPr="00377115">
        <w:rPr>
          <w:rFonts w:ascii="標楷體" w:eastAsia="標楷體" w:hAnsi="標楷體"/>
          <w:b/>
          <w:kern w:val="0"/>
          <w:sz w:val="28"/>
          <w:szCs w:val="28"/>
        </w:rPr>
        <w:t>畫</w:t>
      </w:r>
      <w:proofErr w:type="gramStart"/>
      <w:r w:rsidRPr="00377115">
        <w:rPr>
          <w:rFonts w:ascii="標楷體" w:eastAsia="標楷體" w:hAnsi="標楷體"/>
          <w:b/>
          <w:kern w:val="0"/>
          <w:sz w:val="28"/>
          <w:szCs w:val="28"/>
        </w:rPr>
        <w:t>─</w:t>
      </w:r>
      <w:proofErr w:type="gramEnd"/>
      <w:r w:rsidRPr="00377115">
        <w:rPr>
          <w:rFonts w:ascii="標楷體" w:eastAsia="標楷體" w:hAnsi="標楷體" w:hint="eastAsia"/>
          <w:b/>
          <w:kern w:val="0"/>
          <w:sz w:val="28"/>
          <w:szCs w:val="28"/>
        </w:rPr>
        <w:t>扎根英語文領域教學研究計畫方案</w:t>
      </w:r>
    </w:p>
    <w:p w:rsidR="00787787" w:rsidRPr="00377115" w:rsidRDefault="003A0EB0" w:rsidP="008F40F9">
      <w:pPr>
        <w:adjustRightInd w:val="0"/>
        <w:snapToGrid w:val="0"/>
        <w:spacing w:after="100" w:afterAutospacing="1"/>
        <w:jc w:val="center"/>
        <w:rPr>
          <w:rFonts w:eastAsia="標楷體"/>
          <w:b/>
          <w:sz w:val="28"/>
          <w:szCs w:val="28"/>
        </w:rPr>
      </w:pPr>
      <w:r w:rsidRPr="003A0EB0">
        <w:rPr>
          <w:rFonts w:eastAsia="標楷體" w:hint="eastAsia"/>
          <w:b/>
          <w:sz w:val="28"/>
          <w:szCs w:val="28"/>
        </w:rPr>
        <w:t>國</w:t>
      </w:r>
      <w:r w:rsidRPr="003A0EB0">
        <w:rPr>
          <w:rFonts w:eastAsia="標楷體"/>
          <w:b/>
          <w:sz w:val="28"/>
          <w:szCs w:val="28"/>
        </w:rPr>
        <w:t>民小學</w:t>
      </w:r>
      <w:r w:rsidRPr="003A0EB0">
        <w:rPr>
          <w:rFonts w:eastAsia="標楷體" w:hint="eastAsia"/>
          <w:b/>
          <w:sz w:val="28"/>
          <w:szCs w:val="28"/>
        </w:rPr>
        <w:t>教</w:t>
      </w:r>
      <w:r w:rsidRPr="003A0EB0">
        <w:rPr>
          <w:rFonts w:eastAsia="標楷體"/>
          <w:b/>
          <w:sz w:val="28"/>
          <w:szCs w:val="28"/>
        </w:rPr>
        <w:t>育階段</w:t>
      </w:r>
      <w:r w:rsidR="008F40F9" w:rsidRPr="003A0EB0">
        <w:rPr>
          <w:rFonts w:eastAsia="標楷體" w:hint="eastAsia"/>
          <w:b/>
          <w:sz w:val="28"/>
          <w:szCs w:val="28"/>
        </w:rPr>
        <w:t>素養</w:t>
      </w:r>
      <w:r w:rsidR="008F40F9" w:rsidRPr="003A0EB0">
        <w:rPr>
          <w:rFonts w:eastAsia="標楷體"/>
          <w:b/>
          <w:sz w:val="28"/>
          <w:szCs w:val="28"/>
        </w:rPr>
        <w:t>導向</w:t>
      </w:r>
      <w:r w:rsidR="008F40F9" w:rsidRPr="00377115">
        <w:rPr>
          <w:rFonts w:eastAsia="標楷體"/>
          <w:b/>
          <w:sz w:val="28"/>
          <w:szCs w:val="28"/>
        </w:rPr>
        <w:t>英語教學</w:t>
      </w:r>
      <w:r w:rsidR="008F40F9" w:rsidRPr="00377115">
        <w:rPr>
          <w:rFonts w:eastAsia="標楷體" w:hint="eastAsia"/>
          <w:b/>
          <w:sz w:val="28"/>
          <w:szCs w:val="28"/>
        </w:rPr>
        <w:t>教案</w:t>
      </w:r>
      <w:r w:rsidR="00E828E0" w:rsidRPr="00377115">
        <w:rPr>
          <w:rFonts w:eastAsia="標楷體"/>
          <w:b/>
          <w:sz w:val="28"/>
          <w:szCs w:val="28"/>
        </w:rPr>
        <w:t>授權書</w:t>
      </w:r>
    </w:p>
    <w:p w:rsidR="00E828E0" w:rsidRPr="00377115" w:rsidRDefault="00E828E0" w:rsidP="00E828E0">
      <w:pPr>
        <w:spacing w:line="240" w:lineRule="atLeast"/>
        <w:rPr>
          <w:rFonts w:eastAsia="標楷體"/>
        </w:rPr>
      </w:pPr>
      <w:r w:rsidRPr="00377115">
        <w:rPr>
          <w:rFonts w:eastAsia="標楷體"/>
        </w:rPr>
        <w:t>教案名稱：（　　　　　　　　　　　　　　　　　）</w:t>
      </w:r>
    </w:p>
    <w:p w:rsidR="00E828E0" w:rsidRPr="00377115" w:rsidRDefault="00E828E0" w:rsidP="00E828E0">
      <w:pPr>
        <w:spacing w:line="0" w:lineRule="atLeast"/>
        <w:rPr>
          <w:rFonts w:eastAsia="標楷體"/>
          <w:u w:val="single"/>
        </w:rPr>
      </w:pPr>
      <w:r w:rsidRPr="00377115">
        <w:rPr>
          <w:rFonts w:eastAsia="標楷體"/>
        </w:rPr>
        <w:t>本</w:t>
      </w:r>
      <w:r w:rsidR="0049523B" w:rsidRPr="00377115">
        <w:rPr>
          <w:rFonts w:eastAsia="標楷體" w:hint="eastAsia"/>
        </w:rPr>
        <w:t>小組</w:t>
      </w:r>
      <w:r w:rsidR="0049523B" w:rsidRPr="00377115">
        <w:rPr>
          <w:rFonts w:eastAsia="標楷體"/>
        </w:rPr>
        <w:t>組員</w:t>
      </w:r>
      <w:r w:rsidR="00934114" w:rsidRPr="00377115">
        <w:rPr>
          <w:rFonts w:eastAsia="標楷體" w:hint="eastAsia"/>
        </w:rPr>
        <w:t xml:space="preserve"> </w:t>
      </w:r>
      <w:r w:rsidRPr="00377115">
        <w:rPr>
          <w:rFonts w:eastAsia="標楷體"/>
          <w:u w:val="single"/>
        </w:rPr>
        <w:t xml:space="preserve">　　　</w:t>
      </w:r>
      <w:r w:rsidRPr="00377115">
        <w:rPr>
          <w:rFonts w:eastAsia="標楷體"/>
          <w:u w:val="single"/>
        </w:rPr>
        <w:t xml:space="preserve">      </w:t>
      </w:r>
      <w:r w:rsidRPr="00377115">
        <w:rPr>
          <w:rFonts w:eastAsia="標楷體"/>
          <w:u w:val="single"/>
        </w:rPr>
        <w:t xml:space="preserve">、　　　</w:t>
      </w:r>
      <w:r w:rsidRPr="00377115">
        <w:rPr>
          <w:rFonts w:eastAsia="標楷體"/>
          <w:u w:val="single"/>
        </w:rPr>
        <w:t xml:space="preserve">      </w:t>
      </w:r>
      <w:r w:rsidRPr="00377115">
        <w:rPr>
          <w:rFonts w:eastAsia="標楷體"/>
          <w:u w:val="single"/>
        </w:rPr>
        <w:t xml:space="preserve">、　　　</w:t>
      </w:r>
      <w:r w:rsidRPr="00377115">
        <w:rPr>
          <w:rFonts w:eastAsia="標楷體"/>
          <w:u w:val="single"/>
        </w:rPr>
        <w:t xml:space="preserve">      </w:t>
      </w:r>
      <w:r w:rsidRPr="00377115">
        <w:rPr>
          <w:rFonts w:eastAsia="標楷體"/>
          <w:u w:val="single"/>
        </w:rPr>
        <w:t>、</w:t>
      </w:r>
      <w:r w:rsidR="00B07E6D" w:rsidRPr="00377115">
        <w:rPr>
          <w:rFonts w:eastAsia="標楷體"/>
          <w:u w:val="single"/>
        </w:rPr>
        <w:t xml:space="preserve">　　　</w:t>
      </w:r>
      <w:r w:rsidR="00B07E6D" w:rsidRPr="00377115">
        <w:rPr>
          <w:rFonts w:eastAsia="標楷體"/>
          <w:u w:val="single"/>
        </w:rPr>
        <w:t xml:space="preserve">     </w:t>
      </w:r>
      <w:r w:rsidRPr="00377115">
        <w:rPr>
          <w:rFonts w:eastAsia="標楷體"/>
          <w:u w:val="single"/>
        </w:rPr>
        <w:t xml:space="preserve"> </w:t>
      </w:r>
    </w:p>
    <w:p w:rsidR="00E828E0" w:rsidRPr="00377115" w:rsidRDefault="00E828E0" w:rsidP="008F40F9">
      <w:pPr>
        <w:spacing w:line="0" w:lineRule="atLeast"/>
        <w:rPr>
          <w:rFonts w:eastAsia="標楷體"/>
        </w:rPr>
      </w:pPr>
      <w:r w:rsidRPr="00377115">
        <w:rPr>
          <w:rFonts w:eastAsia="標楷體"/>
        </w:rPr>
        <w:t>設計之教案參加國立</w:t>
      </w:r>
      <w:proofErr w:type="gramStart"/>
      <w:r w:rsidR="00431DD5" w:rsidRPr="00377115">
        <w:rPr>
          <w:rFonts w:eastAsia="標楷體"/>
        </w:rPr>
        <w:t>臺</w:t>
      </w:r>
      <w:proofErr w:type="gramEnd"/>
      <w:r w:rsidR="00431DD5" w:rsidRPr="00377115">
        <w:rPr>
          <w:rFonts w:eastAsia="標楷體"/>
        </w:rPr>
        <w:t>中教育</w:t>
      </w:r>
      <w:r w:rsidRPr="00377115">
        <w:rPr>
          <w:rFonts w:eastAsia="標楷體"/>
        </w:rPr>
        <w:t>大學所辦理「</w:t>
      </w:r>
      <w:r w:rsidR="00851A7A" w:rsidRPr="00377115">
        <w:rPr>
          <w:rFonts w:eastAsia="標楷體" w:hint="eastAsia"/>
        </w:rPr>
        <w:t>108</w:t>
      </w:r>
      <w:r w:rsidR="00851A7A" w:rsidRPr="00377115">
        <w:rPr>
          <w:rFonts w:eastAsia="標楷體" w:hint="eastAsia"/>
        </w:rPr>
        <w:t>年教育部高教深耕計畫</w:t>
      </w:r>
      <w:proofErr w:type="gramStart"/>
      <w:r w:rsidR="00851A7A" w:rsidRPr="00377115">
        <w:rPr>
          <w:rFonts w:eastAsia="標楷體" w:hint="eastAsia"/>
        </w:rPr>
        <w:t>─</w:t>
      </w:r>
      <w:proofErr w:type="gramEnd"/>
      <w:r w:rsidR="00851A7A" w:rsidRPr="00377115">
        <w:rPr>
          <w:rFonts w:eastAsia="標楷體" w:hint="eastAsia"/>
        </w:rPr>
        <w:t>扎根英語文領域教學研究計畫方案</w:t>
      </w:r>
      <w:r w:rsidR="008F40F9" w:rsidRPr="00377115">
        <w:rPr>
          <w:rFonts w:eastAsia="標楷體" w:hint="eastAsia"/>
        </w:rPr>
        <w:t>之</w:t>
      </w:r>
      <w:r w:rsidR="00DE48E4">
        <w:rPr>
          <w:rFonts w:eastAsia="標楷體" w:hint="eastAsia"/>
        </w:rPr>
        <w:t>國民小學階段</w:t>
      </w:r>
      <w:r w:rsidR="00811BB2" w:rsidRPr="00377115">
        <w:rPr>
          <w:rFonts w:eastAsia="標楷體" w:hint="eastAsia"/>
        </w:rPr>
        <w:t>素養導向英語教學教案比賽</w:t>
      </w:r>
      <w:r w:rsidRPr="00377115">
        <w:rPr>
          <w:rFonts w:eastAsia="標楷體"/>
        </w:rPr>
        <w:t>」，經評審入選後，其著作財產權為</w:t>
      </w:r>
      <w:r w:rsidR="0049523B" w:rsidRPr="00377115">
        <w:rPr>
          <w:rFonts w:eastAsia="標楷體" w:hint="eastAsia"/>
        </w:rPr>
        <w:t>該計</w:t>
      </w:r>
      <w:r w:rsidR="0049523B" w:rsidRPr="00377115">
        <w:rPr>
          <w:rFonts w:eastAsia="標楷體"/>
        </w:rPr>
        <w:t>畫</w:t>
      </w:r>
      <w:r w:rsidR="00ED45E9" w:rsidRPr="00377115">
        <w:rPr>
          <w:rFonts w:eastAsia="標楷體"/>
        </w:rPr>
        <w:t>及教育部</w:t>
      </w:r>
      <w:r w:rsidRPr="00377115">
        <w:rPr>
          <w:rFonts w:eastAsia="標楷體"/>
        </w:rPr>
        <w:t>所擁有。</w:t>
      </w:r>
      <w:r w:rsidR="0049523B" w:rsidRPr="00377115">
        <w:rPr>
          <w:rFonts w:eastAsia="標楷體" w:hint="eastAsia"/>
        </w:rPr>
        <w:t>在</w:t>
      </w:r>
      <w:r w:rsidR="0049523B" w:rsidRPr="00377115">
        <w:rPr>
          <w:rFonts w:eastAsia="標楷體"/>
        </w:rPr>
        <w:t>此</w:t>
      </w:r>
      <w:r w:rsidRPr="00377115">
        <w:rPr>
          <w:rFonts w:eastAsia="標楷體"/>
        </w:rPr>
        <w:t>同意可將該項教材、教案等予以重製、公開發表或發行，並應註明該教材、教案等為本</w:t>
      </w:r>
      <w:r w:rsidR="0049523B" w:rsidRPr="00377115">
        <w:rPr>
          <w:rFonts w:eastAsia="標楷體" w:hint="eastAsia"/>
        </w:rPr>
        <w:t>小組</w:t>
      </w:r>
      <w:r w:rsidR="0049523B" w:rsidRPr="00377115">
        <w:rPr>
          <w:rFonts w:eastAsia="標楷體"/>
        </w:rPr>
        <w:t>成員共同</w:t>
      </w:r>
      <w:r w:rsidRPr="00377115">
        <w:rPr>
          <w:rFonts w:eastAsia="標楷體"/>
        </w:rPr>
        <w:t>著作。並於著作權宣導之範圍內（非營利之目的），</w:t>
      </w:r>
      <w:r w:rsidR="00851A7A" w:rsidRPr="00377115">
        <w:rPr>
          <w:rFonts w:eastAsia="標楷體"/>
        </w:rPr>
        <w:t>將前項教學設計案等予以編輯或</w:t>
      </w:r>
      <w:proofErr w:type="gramStart"/>
      <w:r w:rsidR="00851A7A" w:rsidRPr="00377115">
        <w:rPr>
          <w:rFonts w:eastAsia="標楷體"/>
        </w:rPr>
        <w:t>重製後</w:t>
      </w:r>
      <w:proofErr w:type="gramEnd"/>
      <w:r w:rsidR="00851A7A" w:rsidRPr="00377115">
        <w:rPr>
          <w:rFonts w:eastAsia="標楷體"/>
        </w:rPr>
        <w:t>，不限時間、地點、次數公開</w:t>
      </w:r>
      <w:r w:rsidR="00851A7A" w:rsidRPr="00377115">
        <w:rPr>
          <w:rFonts w:eastAsia="標楷體" w:hint="eastAsia"/>
        </w:rPr>
        <w:t>發表</w:t>
      </w:r>
      <w:r w:rsidRPr="00377115">
        <w:rPr>
          <w:rFonts w:eastAsia="標楷體"/>
        </w:rPr>
        <w:t>做為教育推廣之用。</w:t>
      </w:r>
    </w:p>
    <w:p w:rsidR="008F40F9" w:rsidRPr="00377115" w:rsidRDefault="008F40F9" w:rsidP="008F40F9">
      <w:pPr>
        <w:spacing w:line="0" w:lineRule="atLeast"/>
        <w:rPr>
          <w:rFonts w:eastAsia="標楷體"/>
        </w:rPr>
      </w:pPr>
    </w:p>
    <w:p w:rsidR="00E828E0" w:rsidRPr="00377115" w:rsidRDefault="00E828E0" w:rsidP="00851A7A">
      <w:pPr>
        <w:rPr>
          <w:rFonts w:eastAsia="標楷體"/>
        </w:rPr>
      </w:pPr>
      <w:r w:rsidRPr="00377115">
        <w:rPr>
          <w:rFonts w:eastAsia="標楷體"/>
        </w:rPr>
        <w:t>有關本</w:t>
      </w:r>
      <w:r w:rsidR="00787787" w:rsidRPr="00377115">
        <w:rPr>
          <w:rFonts w:eastAsia="標楷體" w:hint="eastAsia"/>
        </w:rPr>
        <w:t>小組</w:t>
      </w:r>
      <w:r w:rsidR="00787787" w:rsidRPr="00377115">
        <w:rPr>
          <w:rFonts w:eastAsia="標楷體"/>
        </w:rPr>
        <w:t>成</w:t>
      </w:r>
      <w:r w:rsidR="00787787" w:rsidRPr="00377115">
        <w:rPr>
          <w:rFonts w:eastAsia="標楷體" w:hint="eastAsia"/>
        </w:rPr>
        <w:t>員</w:t>
      </w:r>
      <w:r w:rsidRPr="00377115">
        <w:rPr>
          <w:rFonts w:eastAsia="標楷體"/>
        </w:rPr>
        <w:t>參加國立</w:t>
      </w:r>
      <w:proofErr w:type="gramStart"/>
      <w:r w:rsidR="00431DD5" w:rsidRPr="00377115">
        <w:rPr>
          <w:rFonts w:eastAsia="標楷體"/>
        </w:rPr>
        <w:t>臺</w:t>
      </w:r>
      <w:proofErr w:type="gramEnd"/>
      <w:r w:rsidR="00431DD5" w:rsidRPr="00377115">
        <w:rPr>
          <w:rFonts w:eastAsia="標楷體"/>
        </w:rPr>
        <w:t>中教育</w:t>
      </w:r>
      <w:r w:rsidRPr="00377115">
        <w:rPr>
          <w:rFonts w:eastAsia="標楷體"/>
        </w:rPr>
        <w:t>大學辦理「</w:t>
      </w:r>
      <w:r w:rsidR="00851A7A" w:rsidRPr="00377115">
        <w:rPr>
          <w:rFonts w:eastAsia="標楷體" w:hint="eastAsia"/>
        </w:rPr>
        <w:t>108</w:t>
      </w:r>
      <w:r w:rsidR="00851A7A" w:rsidRPr="00377115">
        <w:rPr>
          <w:rFonts w:eastAsia="標楷體" w:hint="eastAsia"/>
        </w:rPr>
        <w:t>年教育部高教深耕計畫</w:t>
      </w:r>
      <w:proofErr w:type="gramStart"/>
      <w:r w:rsidR="00851A7A" w:rsidRPr="00377115">
        <w:rPr>
          <w:rFonts w:eastAsia="標楷體" w:hint="eastAsia"/>
        </w:rPr>
        <w:t>─</w:t>
      </w:r>
      <w:proofErr w:type="gramEnd"/>
      <w:r w:rsidR="00851A7A" w:rsidRPr="00377115">
        <w:rPr>
          <w:rFonts w:eastAsia="標楷體" w:hint="eastAsia"/>
        </w:rPr>
        <w:t>扎根英語文領域教學研究計畫方案</w:t>
      </w:r>
      <w:r w:rsidR="008F40F9" w:rsidRPr="00377115">
        <w:rPr>
          <w:rFonts w:eastAsia="標楷體" w:hint="eastAsia"/>
        </w:rPr>
        <w:t>之</w:t>
      </w:r>
      <w:r w:rsidR="003A0EB0" w:rsidRPr="003A0EB0">
        <w:rPr>
          <w:rFonts w:eastAsia="標楷體" w:hint="eastAsia"/>
        </w:rPr>
        <w:t>國</w:t>
      </w:r>
      <w:r w:rsidR="003A0EB0" w:rsidRPr="003A0EB0">
        <w:rPr>
          <w:rFonts w:eastAsia="標楷體"/>
        </w:rPr>
        <w:t>民小學</w:t>
      </w:r>
      <w:r w:rsidR="003A0EB0" w:rsidRPr="003A0EB0">
        <w:rPr>
          <w:rFonts w:eastAsia="標楷體" w:hint="eastAsia"/>
        </w:rPr>
        <w:t>教</w:t>
      </w:r>
      <w:r w:rsidR="003A0EB0" w:rsidRPr="003A0EB0">
        <w:rPr>
          <w:rFonts w:eastAsia="標楷體"/>
        </w:rPr>
        <w:t>育階段</w:t>
      </w:r>
      <w:r w:rsidR="00341933" w:rsidRPr="00377115">
        <w:rPr>
          <w:rFonts w:eastAsia="標楷體" w:hint="eastAsia"/>
        </w:rPr>
        <w:t>素養導向英語教學教案比賽</w:t>
      </w:r>
      <w:r w:rsidRPr="00377115">
        <w:rPr>
          <w:rFonts w:eastAsia="標楷體"/>
        </w:rPr>
        <w:t>」甄選活動，</w:t>
      </w:r>
      <w:r w:rsidR="00787787" w:rsidRPr="00377115">
        <w:rPr>
          <w:rFonts w:eastAsia="標楷體" w:hint="eastAsia"/>
        </w:rPr>
        <w:t>聲明同意</w:t>
      </w:r>
      <w:r w:rsidR="00787787" w:rsidRPr="00377115">
        <w:rPr>
          <w:rFonts w:eastAsia="標楷體"/>
        </w:rPr>
        <w:t>以下</w:t>
      </w:r>
      <w:r w:rsidRPr="00377115">
        <w:rPr>
          <w:rFonts w:eastAsia="標楷體"/>
        </w:rPr>
        <w:t>事項：</w:t>
      </w:r>
    </w:p>
    <w:p w:rsidR="00E828E0" w:rsidRPr="00377115" w:rsidRDefault="00E828E0" w:rsidP="008363CC">
      <w:pPr>
        <w:numPr>
          <w:ilvl w:val="0"/>
          <w:numId w:val="1"/>
        </w:numPr>
        <w:spacing w:line="240" w:lineRule="atLeast"/>
        <w:ind w:hangingChars="200"/>
        <w:rPr>
          <w:rFonts w:eastAsia="標楷體"/>
        </w:rPr>
      </w:pPr>
      <w:r w:rsidRPr="00377115">
        <w:rPr>
          <w:rFonts w:eastAsia="標楷體"/>
        </w:rPr>
        <w:t>該教學資源內容</w:t>
      </w:r>
      <w:r w:rsidR="00642B4B" w:rsidRPr="00377115">
        <w:rPr>
          <w:rFonts w:ascii="標楷體" w:eastAsia="標楷體" w:hAnsi="標楷體" w:hint="eastAsia"/>
        </w:rPr>
        <w:t>（</w:t>
      </w:r>
      <w:r w:rsidRPr="00377115">
        <w:rPr>
          <w:rFonts w:eastAsia="標楷體"/>
        </w:rPr>
        <w:t>含教材、教案、學習單、素材、媒體等</w:t>
      </w:r>
      <w:r w:rsidR="00642B4B" w:rsidRPr="00377115">
        <w:rPr>
          <w:rFonts w:ascii="標楷體" w:eastAsia="標楷體" w:hAnsi="標楷體" w:hint="eastAsia"/>
        </w:rPr>
        <w:t>）</w:t>
      </w:r>
      <w:r w:rsidRPr="00377115">
        <w:rPr>
          <w:rFonts w:eastAsia="標楷體"/>
        </w:rPr>
        <w:t>確實由本人自行創作，且無侵害他人著作權及智慧財產權之情事。</w:t>
      </w:r>
    </w:p>
    <w:p w:rsidR="00E828E0" w:rsidRPr="00377115" w:rsidRDefault="00E828E0" w:rsidP="008363CC">
      <w:pPr>
        <w:numPr>
          <w:ilvl w:val="0"/>
          <w:numId w:val="1"/>
        </w:numPr>
        <w:spacing w:line="240" w:lineRule="atLeast"/>
        <w:ind w:hangingChars="200"/>
        <w:rPr>
          <w:rFonts w:eastAsia="標楷體"/>
        </w:rPr>
      </w:pPr>
      <w:r w:rsidRPr="00377115">
        <w:rPr>
          <w:rFonts w:eastAsia="標楷體"/>
        </w:rPr>
        <w:t>日後如有任何侵權之糾紛，本人願意出面處理並自負法律責任，與中心無涉。如因此致中心有損害者，本人願負賠償之責。</w:t>
      </w:r>
    </w:p>
    <w:p w:rsidR="00E828E0" w:rsidRPr="00377115" w:rsidRDefault="00E828E0" w:rsidP="008363CC">
      <w:pPr>
        <w:numPr>
          <w:ilvl w:val="0"/>
          <w:numId w:val="1"/>
        </w:numPr>
        <w:spacing w:line="240" w:lineRule="atLeast"/>
        <w:ind w:hangingChars="200"/>
        <w:rPr>
          <w:rFonts w:eastAsia="標楷體"/>
        </w:rPr>
      </w:pPr>
      <w:r w:rsidRPr="00377115">
        <w:rPr>
          <w:rFonts w:eastAsia="標楷體"/>
        </w:rPr>
        <w:t>如有侵害著作權等相關法規經法院判決確定者，本人願意繳回所有原發之獎勵及稿費等。</w:t>
      </w:r>
    </w:p>
    <w:p w:rsidR="00E828E0" w:rsidRPr="00377115" w:rsidRDefault="00E828E0" w:rsidP="00E828E0">
      <w:pPr>
        <w:spacing w:line="240" w:lineRule="atLeast"/>
        <w:rPr>
          <w:rFonts w:eastAsia="標楷體"/>
        </w:rPr>
      </w:pPr>
      <w:r w:rsidRPr="00377115">
        <w:rPr>
          <w:rFonts w:eastAsia="標楷體"/>
        </w:rPr>
        <w:t>此致</w:t>
      </w:r>
    </w:p>
    <w:p w:rsidR="00811BB2" w:rsidRPr="00377115" w:rsidRDefault="008F40F9" w:rsidP="00811BB2">
      <w:pPr>
        <w:spacing w:line="240" w:lineRule="atLeast"/>
        <w:rPr>
          <w:rFonts w:eastAsia="標楷體"/>
        </w:rPr>
      </w:pPr>
      <w:r w:rsidRPr="00377115">
        <w:rPr>
          <w:rFonts w:eastAsia="標楷體" w:hint="eastAsia"/>
        </w:rPr>
        <w:t xml:space="preserve">    </w:t>
      </w:r>
      <w:r w:rsidR="00E828E0" w:rsidRPr="00377115">
        <w:rPr>
          <w:rFonts w:eastAsia="標楷體"/>
        </w:rPr>
        <w:t>國立</w:t>
      </w:r>
      <w:proofErr w:type="gramStart"/>
      <w:r w:rsidR="00431DD5" w:rsidRPr="00377115">
        <w:rPr>
          <w:rFonts w:eastAsia="標楷體"/>
        </w:rPr>
        <w:t>臺</w:t>
      </w:r>
      <w:proofErr w:type="gramEnd"/>
      <w:r w:rsidR="00431DD5" w:rsidRPr="00377115">
        <w:rPr>
          <w:rFonts w:eastAsia="標楷體"/>
        </w:rPr>
        <w:t>中教育</w:t>
      </w:r>
      <w:r w:rsidR="00E828E0" w:rsidRPr="00377115">
        <w:rPr>
          <w:rFonts w:eastAsia="標楷體"/>
        </w:rPr>
        <w:t>大學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8"/>
        <w:gridCol w:w="4348"/>
      </w:tblGrid>
      <w:tr w:rsidR="00377115" w:rsidRPr="00377115" w:rsidTr="006064B5">
        <w:tc>
          <w:tcPr>
            <w:tcW w:w="4348" w:type="dxa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作者</w:t>
            </w:r>
            <w:proofErr w:type="gramStart"/>
            <w:r w:rsidRPr="00377115">
              <w:rPr>
                <w:rFonts w:eastAsia="標楷體"/>
              </w:rPr>
              <w:t>一</w:t>
            </w:r>
            <w:proofErr w:type="gramEnd"/>
            <w:r w:rsidRPr="00377115">
              <w:rPr>
                <w:rFonts w:eastAsia="標楷體"/>
              </w:rPr>
              <w:t>姓名：</w:t>
            </w:r>
            <w:r w:rsidRPr="00377115">
              <w:rPr>
                <w:rFonts w:eastAsia="標楷體"/>
              </w:rPr>
              <w:t xml:space="preserve">               </w:t>
            </w:r>
            <w:r w:rsidRPr="00377115">
              <w:rPr>
                <w:rFonts w:eastAsia="標楷體"/>
                <w:sz w:val="16"/>
                <w:szCs w:val="16"/>
              </w:rPr>
              <w:t xml:space="preserve"> (</w:t>
            </w:r>
            <w:r w:rsidRPr="00377115">
              <w:rPr>
                <w:rFonts w:eastAsia="標楷體"/>
                <w:sz w:val="16"/>
                <w:szCs w:val="16"/>
              </w:rPr>
              <w:t>簽名蓋章</w:t>
            </w:r>
            <w:r w:rsidRPr="0037711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383F9B" w:rsidRPr="00377115" w:rsidRDefault="00383F9B" w:rsidP="006064B5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身分證字號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</w:tr>
      <w:tr w:rsidR="00377115" w:rsidRPr="00377115" w:rsidTr="006064B5">
        <w:tc>
          <w:tcPr>
            <w:tcW w:w="4348" w:type="dxa"/>
          </w:tcPr>
          <w:p w:rsidR="00383F9B" w:rsidRPr="00377115" w:rsidRDefault="00383F9B" w:rsidP="006064B5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聯絡電話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4348" w:type="dxa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電子郵件：</w:t>
            </w:r>
          </w:p>
        </w:tc>
      </w:tr>
      <w:tr w:rsidR="00377115" w:rsidRPr="00377115" w:rsidTr="006064B5">
        <w:tc>
          <w:tcPr>
            <w:tcW w:w="8696" w:type="dxa"/>
            <w:gridSpan w:val="2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聯絡地址：</w:t>
            </w:r>
          </w:p>
        </w:tc>
      </w:tr>
    </w:tbl>
    <w:tbl>
      <w:tblPr>
        <w:tblStyle w:val="a4"/>
        <w:tblpPr w:leftFromText="180" w:rightFromText="180" w:vertAnchor="text" w:horzAnchor="margin" w:tblpY="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8"/>
        <w:gridCol w:w="4348"/>
      </w:tblGrid>
      <w:tr w:rsidR="00377115" w:rsidRPr="00377115" w:rsidTr="00811BB2">
        <w:tc>
          <w:tcPr>
            <w:tcW w:w="4348" w:type="dxa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作者二姓名：</w:t>
            </w:r>
            <w:r w:rsidRPr="00377115">
              <w:rPr>
                <w:rFonts w:eastAsia="標楷體"/>
              </w:rPr>
              <w:t xml:space="preserve">               </w:t>
            </w:r>
            <w:r w:rsidRPr="00377115">
              <w:rPr>
                <w:rFonts w:eastAsia="標楷體"/>
                <w:sz w:val="16"/>
                <w:szCs w:val="16"/>
              </w:rPr>
              <w:t xml:space="preserve"> (</w:t>
            </w:r>
            <w:r w:rsidRPr="00377115">
              <w:rPr>
                <w:rFonts w:eastAsia="標楷體"/>
                <w:sz w:val="16"/>
                <w:szCs w:val="16"/>
              </w:rPr>
              <w:t>簽名蓋章</w:t>
            </w:r>
            <w:r w:rsidRPr="0037711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811BB2" w:rsidRPr="00377115" w:rsidRDefault="00811BB2" w:rsidP="00811BB2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身分證字號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</w:tr>
      <w:tr w:rsidR="00377115" w:rsidRPr="00377115" w:rsidTr="00811BB2">
        <w:tc>
          <w:tcPr>
            <w:tcW w:w="4348" w:type="dxa"/>
          </w:tcPr>
          <w:p w:rsidR="00811BB2" w:rsidRPr="00377115" w:rsidRDefault="00811BB2" w:rsidP="00811BB2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聯絡電話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4348" w:type="dxa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電子郵件：</w:t>
            </w:r>
          </w:p>
        </w:tc>
      </w:tr>
      <w:tr w:rsidR="00377115" w:rsidRPr="00377115" w:rsidTr="00811BB2">
        <w:tc>
          <w:tcPr>
            <w:tcW w:w="8696" w:type="dxa"/>
            <w:gridSpan w:val="2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聯絡地址：</w:t>
            </w:r>
          </w:p>
        </w:tc>
      </w:tr>
    </w:tbl>
    <w:p w:rsidR="00383F9B" w:rsidRPr="00377115" w:rsidRDefault="00383F9B" w:rsidP="00E828E0">
      <w:pPr>
        <w:pStyle w:val="af6"/>
        <w:spacing w:before="0" w:beforeAutospacing="0" w:after="0" w:afterAutospacing="0" w:line="240" w:lineRule="atLeast"/>
        <w:rPr>
          <w:rFonts w:ascii="Times New Roman" w:eastAsia="標楷體" w:hAnsi="Times New Roman"/>
          <w:lang w:eastAsia="zh-T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8"/>
        <w:gridCol w:w="4348"/>
      </w:tblGrid>
      <w:tr w:rsidR="00377115" w:rsidRPr="00377115" w:rsidTr="006064B5">
        <w:tc>
          <w:tcPr>
            <w:tcW w:w="4348" w:type="dxa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作者</w:t>
            </w:r>
            <w:proofErr w:type="gramStart"/>
            <w:r w:rsidRPr="00377115">
              <w:rPr>
                <w:rFonts w:eastAsia="標楷體"/>
              </w:rPr>
              <w:t>三</w:t>
            </w:r>
            <w:proofErr w:type="gramEnd"/>
            <w:r w:rsidRPr="00377115">
              <w:rPr>
                <w:rFonts w:eastAsia="標楷體"/>
              </w:rPr>
              <w:t>姓名：</w:t>
            </w:r>
            <w:r w:rsidRPr="00377115">
              <w:rPr>
                <w:rFonts w:eastAsia="標楷體"/>
              </w:rPr>
              <w:t xml:space="preserve">               </w:t>
            </w:r>
            <w:r w:rsidRPr="00377115">
              <w:rPr>
                <w:rFonts w:eastAsia="標楷體"/>
                <w:sz w:val="16"/>
                <w:szCs w:val="16"/>
              </w:rPr>
              <w:t xml:space="preserve"> (</w:t>
            </w:r>
            <w:r w:rsidRPr="00377115">
              <w:rPr>
                <w:rFonts w:eastAsia="標楷體"/>
                <w:sz w:val="16"/>
                <w:szCs w:val="16"/>
              </w:rPr>
              <w:t>簽名蓋章</w:t>
            </w:r>
            <w:r w:rsidRPr="0037711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383F9B" w:rsidRPr="00377115" w:rsidRDefault="00383F9B" w:rsidP="006064B5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身分證字號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</w:tr>
      <w:tr w:rsidR="00377115" w:rsidRPr="00377115" w:rsidTr="006064B5">
        <w:tc>
          <w:tcPr>
            <w:tcW w:w="4348" w:type="dxa"/>
          </w:tcPr>
          <w:p w:rsidR="00383F9B" w:rsidRPr="00377115" w:rsidRDefault="00383F9B" w:rsidP="006064B5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聯絡電話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4348" w:type="dxa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電子郵件：</w:t>
            </w:r>
          </w:p>
        </w:tc>
      </w:tr>
      <w:tr w:rsidR="00377115" w:rsidRPr="00377115" w:rsidTr="006064B5">
        <w:tc>
          <w:tcPr>
            <w:tcW w:w="8696" w:type="dxa"/>
            <w:gridSpan w:val="2"/>
          </w:tcPr>
          <w:p w:rsidR="00383F9B" w:rsidRPr="00377115" w:rsidRDefault="00383F9B" w:rsidP="006064B5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聯絡地址：</w:t>
            </w:r>
          </w:p>
        </w:tc>
      </w:tr>
    </w:tbl>
    <w:tbl>
      <w:tblPr>
        <w:tblStyle w:val="a4"/>
        <w:tblpPr w:leftFromText="180" w:rightFromText="180" w:vertAnchor="text" w:horzAnchor="margin" w:tblpY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8"/>
        <w:gridCol w:w="4348"/>
      </w:tblGrid>
      <w:tr w:rsidR="00377115" w:rsidRPr="00377115" w:rsidTr="00811BB2">
        <w:tc>
          <w:tcPr>
            <w:tcW w:w="4348" w:type="dxa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作者四姓名：</w:t>
            </w:r>
            <w:r w:rsidRPr="00377115">
              <w:rPr>
                <w:rFonts w:eastAsia="標楷體"/>
              </w:rPr>
              <w:t xml:space="preserve">               </w:t>
            </w:r>
            <w:r w:rsidRPr="00377115">
              <w:rPr>
                <w:rFonts w:eastAsia="標楷體"/>
                <w:sz w:val="16"/>
                <w:szCs w:val="16"/>
              </w:rPr>
              <w:t xml:space="preserve"> (</w:t>
            </w:r>
            <w:r w:rsidRPr="00377115">
              <w:rPr>
                <w:rFonts w:eastAsia="標楷體"/>
                <w:sz w:val="16"/>
                <w:szCs w:val="16"/>
              </w:rPr>
              <w:t>簽名蓋章</w:t>
            </w:r>
            <w:r w:rsidRPr="0037711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811BB2" w:rsidRPr="00377115" w:rsidRDefault="00811BB2" w:rsidP="00811BB2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身分證字號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</w:tr>
      <w:tr w:rsidR="00377115" w:rsidRPr="00377115" w:rsidTr="00811BB2">
        <w:tc>
          <w:tcPr>
            <w:tcW w:w="4348" w:type="dxa"/>
          </w:tcPr>
          <w:p w:rsidR="00811BB2" w:rsidRPr="00377115" w:rsidRDefault="00811BB2" w:rsidP="00811BB2">
            <w:pPr>
              <w:pStyle w:val="af6"/>
              <w:spacing w:before="0" w:beforeAutospacing="0" w:after="0" w:afterAutospacing="0" w:line="240" w:lineRule="atLeast"/>
              <w:rPr>
                <w:rFonts w:ascii="Times New Roman" w:eastAsia="標楷體" w:hAnsi="Times New Roman"/>
                <w:lang w:eastAsia="zh-TW"/>
              </w:rPr>
            </w:pPr>
            <w:proofErr w:type="spellStart"/>
            <w:r w:rsidRPr="00377115">
              <w:rPr>
                <w:rFonts w:ascii="Times New Roman" w:eastAsia="標楷體" w:hAnsi="Times New Roman"/>
              </w:rPr>
              <w:t>聯絡電話</w:t>
            </w:r>
            <w:proofErr w:type="spellEnd"/>
            <w:r w:rsidRPr="00377115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4348" w:type="dxa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電子郵件：</w:t>
            </w:r>
          </w:p>
        </w:tc>
      </w:tr>
      <w:tr w:rsidR="00377115" w:rsidRPr="00377115" w:rsidTr="00811BB2">
        <w:tc>
          <w:tcPr>
            <w:tcW w:w="8696" w:type="dxa"/>
            <w:gridSpan w:val="2"/>
          </w:tcPr>
          <w:p w:rsidR="00811BB2" w:rsidRPr="00377115" w:rsidRDefault="00811BB2" w:rsidP="00811BB2">
            <w:pPr>
              <w:spacing w:line="240" w:lineRule="atLeast"/>
              <w:rPr>
                <w:rFonts w:eastAsia="標楷體"/>
              </w:rPr>
            </w:pPr>
            <w:r w:rsidRPr="00377115">
              <w:rPr>
                <w:rFonts w:eastAsia="標楷體"/>
              </w:rPr>
              <w:t>聯絡地址：</w:t>
            </w:r>
          </w:p>
        </w:tc>
      </w:tr>
    </w:tbl>
    <w:p w:rsidR="008F40F9" w:rsidRPr="00377115" w:rsidRDefault="00E828E0" w:rsidP="008F40F9">
      <w:pPr>
        <w:spacing w:line="240" w:lineRule="atLeast"/>
        <w:jc w:val="center"/>
        <w:rPr>
          <w:rFonts w:eastAsia="標楷體"/>
        </w:rPr>
      </w:pPr>
      <w:r w:rsidRPr="00377115">
        <w:rPr>
          <w:rFonts w:eastAsia="標楷體"/>
        </w:rPr>
        <w:t>中</w:t>
      </w:r>
      <w:r w:rsidRPr="00377115">
        <w:rPr>
          <w:rFonts w:eastAsia="標楷體"/>
        </w:rPr>
        <w:t xml:space="preserve">  </w:t>
      </w:r>
      <w:r w:rsidRPr="00377115">
        <w:rPr>
          <w:rFonts w:eastAsia="標楷體"/>
        </w:rPr>
        <w:t>華</w:t>
      </w:r>
      <w:r w:rsidRPr="00377115">
        <w:rPr>
          <w:rFonts w:eastAsia="標楷體"/>
        </w:rPr>
        <w:t xml:space="preserve">  </w:t>
      </w:r>
      <w:r w:rsidRPr="00377115">
        <w:rPr>
          <w:rFonts w:eastAsia="標楷體"/>
        </w:rPr>
        <w:t>民</w:t>
      </w:r>
      <w:r w:rsidRPr="00377115">
        <w:rPr>
          <w:rFonts w:eastAsia="標楷體"/>
        </w:rPr>
        <w:t xml:space="preserve">  </w:t>
      </w:r>
      <w:r w:rsidRPr="00377115">
        <w:rPr>
          <w:rFonts w:eastAsia="標楷體"/>
        </w:rPr>
        <w:t>國</w:t>
      </w:r>
      <w:r w:rsidRPr="00377115">
        <w:rPr>
          <w:rFonts w:eastAsia="標楷體"/>
        </w:rPr>
        <w:t xml:space="preserve">       </w:t>
      </w:r>
      <w:r w:rsidRPr="00377115">
        <w:rPr>
          <w:rFonts w:eastAsia="標楷體"/>
        </w:rPr>
        <w:t>年</w:t>
      </w:r>
      <w:r w:rsidRPr="00377115">
        <w:rPr>
          <w:rFonts w:eastAsia="標楷體"/>
        </w:rPr>
        <w:t xml:space="preserve">       </w:t>
      </w:r>
      <w:r w:rsidRPr="00377115">
        <w:rPr>
          <w:rFonts w:eastAsia="標楷體"/>
        </w:rPr>
        <w:t>月</w:t>
      </w:r>
      <w:r w:rsidRPr="00377115">
        <w:rPr>
          <w:rFonts w:eastAsia="標楷體"/>
        </w:rPr>
        <w:t xml:space="preserve">       </w:t>
      </w:r>
      <w:r w:rsidRPr="00377115">
        <w:rPr>
          <w:rFonts w:eastAsia="標楷體"/>
        </w:rPr>
        <w:t>日</w:t>
      </w:r>
    </w:p>
    <w:sectPr w:rsidR="008F40F9" w:rsidRPr="00377115" w:rsidSect="0096437A">
      <w:footerReference w:type="even" r:id="rId10"/>
      <w:footerReference w:type="default" r:id="rId11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71" w:rsidRDefault="000D7971">
      <w:r>
        <w:separator/>
      </w:r>
    </w:p>
  </w:endnote>
  <w:endnote w:type="continuationSeparator" w:id="0">
    <w:p w:rsidR="000D7971" w:rsidRDefault="000D7971">
      <w:r>
        <w:continuationSeparator/>
      </w:r>
    </w:p>
  </w:endnote>
  <w:endnote w:type="continuationNotice" w:id="1">
    <w:p w:rsidR="000D7971" w:rsidRDefault="000D79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F" w:rsidRDefault="0083409F" w:rsidP="00920E2B">
    <w:pPr>
      <w:pStyle w:val="aa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83409F" w:rsidRDefault="0083409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F" w:rsidRDefault="0083409F" w:rsidP="00920E2B">
    <w:pPr>
      <w:pStyle w:val="aa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separate"/>
    </w:r>
    <w:r w:rsidR="006D3AAB">
      <w:rPr>
        <w:rStyle w:val="aff0"/>
        <w:noProof/>
      </w:rPr>
      <w:t>3</w:t>
    </w:r>
    <w:r>
      <w:rPr>
        <w:rStyle w:val="aff0"/>
      </w:rPr>
      <w:fldChar w:fldCharType="end"/>
    </w:r>
  </w:p>
  <w:p w:rsidR="0083409F" w:rsidRDefault="0083409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71" w:rsidRDefault="000D7971">
      <w:r>
        <w:separator/>
      </w:r>
    </w:p>
  </w:footnote>
  <w:footnote w:type="continuationSeparator" w:id="0">
    <w:p w:rsidR="000D7971" w:rsidRDefault="000D7971">
      <w:r>
        <w:continuationSeparator/>
      </w:r>
    </w:p>
  </w:footnote>
  <w:footnote w:type="continuationNotice" w:id="1">
    <w:p w:rsidR="000D7971" w:rsidRDefault="000D797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AECFB88"/>
    <w:lvl w:ilvl="0">
      <w:start w:val="1"/>
      <w:numFmt w:val="bullet"/>
      <w:pStyle w:val="2"/>
      <w:lvlText w:val=""/>
      <w:lvlJc w:val="left"/>
      <w:pPr>
        <w:tabs>
          <w:tab w:val="num" w:pos="361"/>
        </w:tabs>
        <w:ind w:leftChars="400" w:left="361" w:hangingChars="20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7ED4F65A"/>
    <w:lvl w:ilvl="0">
      <w:start w:val="1"/>
      <w:numFmt w:val="bullet"/>
      <w:pStyle w:val="2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>
    <w:nsid w:val="00000002"/>
    <w:multiLevelType w:val="singleLevel"/>
    <w:tmpl w:val="00000002"/>
    <w:name w:val="WW8Num3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3">
    <w:nsid w:val="00000008"/>
    <w:multiLevelType w:val="singleLevel"/>
    <w:tmpl w:val="00000008"/>
    <w:name w:val="WW8Num1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4">
    <w:nsid w:val="00000009"/>
    <w:multiLevelType w:val="singleLevel"/>
    <w:tmpl w:val="00000009"/>
    <w:name w:val="WW8Num11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5">
    <w:nsid w:val="0000000A"/>
    <w:multiLevelType w:val="singleLevel"/>
    <w:tmpl w:val="0000000A"/>
    <w:name w:val="WW8Num1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6">
    <w:nsid w:val="0000000B"/>
    <w:multiLevelType w:val="singleLevel"/>
    <w:tmpl w:val="0000000B"/>
    <w:name w:val="WW8Num13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7">
    <w:nsid w:val="0000000C"/>
    <w:multiLevelType w:val="singleLevel"/>
    <w:tmpl w:val="0000000C"/>
    <w:name w:val="WW8Num14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8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</w:abstractNum>
  <w:abstractNum w:abstractNumId="9">
    <w:nsid w:val="0000000F"/>
    <w:multiLevelType w:val="singleLevel"/>
    <w:tmpl w:val="0000000F"/>
    <w:name w:val="WW8Num17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0">
    <w:nsid w:val="00000010"/>
    <w:multiLevelType w:val="singleLevel"/>
    <w:tmpl w:val="00000010"/>
    <w:name w:val="WW8Num18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1">
    <w:nsid w:val="00000011"/>
    <w:multiLevelType w:val="singleLevel"/>
    <w:tmpl w:val="00000011"/>
    <w:name w:val="WW8Num19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2">
    <w:nsid w:val="00000012"/>
    <w:multiLevelType w:val="singleLevel"/>
    <w:tmpl w:val="00000012"/>
    <w:name w:val="WW8Num2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3">
    <w:nsid w:val="00000013"/>
    <w:multiLevelType w:val="singleLevel"/>
    <w:tmpl w:val="00000013"/>
    <w:name w:val="WW8Num21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00000014"/>
    <w:multiLevelType w:val="singleLevel"/>
    <w:tmpl w:val="00000014"/>
    <w:name w:val="WW8Num2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5">
    <w:nsid w:val="00000015"/>
    <w:multiLevelType w:val="single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</w:abstractNum>
  <w:abstractNum w:abstractNumId="16">
    <w:nsid w:val="00000016"/>
    <w:multiLevelType w:val="singleLevel"/>
    <w:tmpl w:val="00000016"/>
    <w:name w:val="WW8Num24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7">
    <w:nsid w:val="00000017"/>
    <w:multiLevelType w:val="singleLevel"/>
    <w:tmpl w:val="00000017"/>
    <w:name w:val="WW8Num25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8">
    <w:nsid w:val="00000018"/>
    <w:multiLevelType w:val="singleLevel"/>
    <w:tmpl w:val="00000018"/>
    <w:name w:val="WW8Num26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9">
    <w:nsid w:val="00000019"/>
    <w:multiLevelType w:val="singleLevel"/>
    <w:tmpl w:val="00000019"/>
    <w:name w:val="WW8Num27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20">
    <w:nsid w:val="033D6F8A"/>
    <w:multiLevelType w:val="hybridMultilevel"/>
    <w:tmpl w:val="EE9202E0"/>
    <w:lvl w:ilvl="0" w:tplc="B48CD56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0EB204FC"/>
    <w:multiLevelType w:val="hybridMultilevel"/>
    <w:tmpl w:val="5014A07A"/>
    <w:lvl w:ilvl="0" w:tplc="099E338C">
      <w:start w:val="1"/>
      <w:numFmt w:val="ideographLegalTraditional"/>
      <w:lvlText w:val="%1、"/>
      <w:lvlJc w:val="left"/>
      <w:pPr>
        <w:ind w:left="1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>
    <w:nsid w:val="167B1521"/>
    <w:multiLevelType w:val="hybridMultilevel"/>
    <w:tmpl w:val="9ED600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A2D6372"/>
    <w:multiLevelType w:val="hybridMultilevel"/>
    <w:tmpl w:val="0FAC937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1CDF3EB7"/>
    <w:multiLevelType w:val="hybridMultilevel"/>
    <w:tmpl w:val="07942672"/>
    <w:lvl w:ilvl="0" w:tplc="E496D1C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EBA0E90"/>
    <w:multiLevelType w:val="hybridMultilevel"/>
    <w:tmpl w:val="1D162314"/>
    <w:lvl w:ilvl="0" w:tplc="2EDE8228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6">
    <w:nsid w:val="430013CF"/>
    <w:multiLevelType w:val="hybridMultilevel"/>
    <w:tmpl w:val="DA2EAD72"/>
    <w:lvl w:ilvl="0" w:tplc="999C70C8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7">
    <w:nsid w:val="45093ADC"/>
    <w:multiLevelType w:val="hybridMultilevel"/>
    <w:tmpl w:val="5C72EEBE"/>
    <w:lvl w:ilvl="0" w:tplc="528655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74868FB"/>
    <w:multiLevelType w:val="hybridMultilevel"/>
    <w:tmpl w:val="AAEEF74C"/>
    <w:lvl w:ilvl="0" w:tplc="BAE0DB32">
      <w:start w:val="2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90A3E35"/>
    <w:multiLevelType w:val="hybridMultilevel"/>
    <w:tmpl w:val="DA2EAD72"/>
    <w:lvl w:ilvl="0" w:tplc="999C70C8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0">
    <w:nsid w:val="4F361E34"/>
    <w:multiLevelType w:val="hybridMultilevel"/>
    <w:tmpl w:val="AA4E1AFC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1">
    <w:nsid w:val="532A3DBC"/>
    <w:multiLevelType w:val="hybridMultilevel"/>
    <w:tmpl w:val="1C9E4F5E"/>
    <w:lvl w:ilvl="0" w:tplc="14E84E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8BA27CA"/>
    <w:multiLevelType w:val="hybridMultilevel"/>
    <w:tmpl w:val="6FA45D64"/>
    <w:lvl w:ilvl="0" w:tplc="999C70C8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3">
    <w:nsid w:val="5913712C"/>
    <w:multiLevelType w:val="hybridMultilevel"/>
    <w:tmpl w:val="04EAFEB8"/>
    <w:lvl w:ilvl="0" w:tplc="676275E6">
      <w:start w:val="1"/>
      <w:numFmt w:val="taiwaneseCountingThousand"/>
      <w:lvlText w:val="%1、"/>
      <w:lvlJc w:val="left"/>
      <w:pPr>
        <w:ind w:left="845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5" w:hanging="480"/>
      </w:pPr>
    </w:lvl>
    <w:lvl w:ilvl="2" w:tplc="0409001B" w:tentative="1">
      <w:start w:val="1"/>
      <w:numFmt w:val="lowerRoman"/>
      <w:lvlText w:val="%3."/>
      <w:lvlJc w:val="right"/>
      <w:pPr>
        <w:ind w:left="1805" w:hanging="480"/>
      </w:pPr>
    </w:lvl>
    <w:lvl w:ilvl="3" w:tplc="0409000F" w:tentative="1">
      <w:start w:val="1"/>
      <w:numFmt w:val="decimal"/>
      <w:lvlText w:val="%4."/>
      <w:lvlJc w:val="left"/>
      <w:pPr>
        <w:ind w:left="2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5" w:hanging="480"/>
      </w:pPr>
    </w:lvl>
    <w:lvl w:ilvl="5" w:tplc="0409001B" w:tentative="1">
      <w:start w:val="1"/>
      <w:numFmt w:val="lowerRoman"/>
      <w:lvlText w:val="%6."/>
      <w:lvlJc w:val="right"/>
      <w:pPr>
        <w:ind w:left="3245" w:hanging="480"/>
      </w:pPr>
    </w:lvl>
    <w:lvl w:ilvl="6" w:tplc="0409000F" w:tentative="1">
      <w:start w:val="1"/>
      <w:numFmt w:val="decimal"/>
      <w:lvlText w:val="%7."/>
      <w:lvlJc w:val="left"/>
      <w:pPr>
        <w:ind w:left="3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5" w:hanging="480"/>
      </w:pPr>
    </w:lvl>
    <w:lvl w:ilvl="8" w:tplc="0409001B" w:tentative="1">
      <w:start w:val="1"/>
      <w:numFmt w:val="lowerRoman"/>
      <w:lvlText w:val="%9."/>
      <w:lvlJc w:val="right"/>
      <w:pPr>
        <w:ind w:left="4685" w:hanging="480"/>
      </w:pPr>
    </w:lvl>
  </w:abstractNum>
  <w:abstractNum w:abstractNumId="34">
    <w:nsid w:val="641F3636"/>
    <w:multiLevelType w:val="hybridMultilevel"/>
    <w:tmpl w:val="9508FE4C"/>
    <w:lvl w:ilvl="0" w:tplc="FCEC7F72">
      <w:start w:val="1"/>
      <w:numFmt w:val="taiwaneseCountingThousand"/>
      <w:lvlText w:val="（%1）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>
    <w:nsid w:val="68DB7454"/>
    <w:multiLevelType w:val="hybridMultilevel"/>
    <w:tmpl w:val="F10C0A8C"/>
    <w:lvl w:ilvl="0" w:tplc="04090015">
      <w:start w:val="1"/>
      <w:numFmt w:val="taiwaneseCountingThousand"/>
      <w:lvlText w:val="%1、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num w:numId="1">
    <w:abstractNumId w:val="27"/>
  </w:num>
  <w:num w:numId="2">
    <w:abstractNumId w:val="1"/>
  </w:num>
  <w:num w:numId="3">
    <w:abstractNumId w:val="0"/>
  </w:num>
  <w:num w:numId="4">
    <w:abstractNumId w:val="24"/>
  </w:num>
  <w:num w:numId="5">
    <w:abstractNumId w:val="33"/>
  </w:num>
  <w:num w:numId="6">
    <w:abstractNumId w:val="23"/>
  </w:num>
  <w:num w:numId="7">
    <w:abstractNumId w:val="21"/>
  </w:num>
  <w:num w:numId="8">
    <w:abstractNumId w:val="35"/>
  </w:num>
  <w:num w:numId="9">
    <w:abstractNumId w:val="22"/>
  </w:num>
  <w:num w:numId="10">
    <w:abstractNumId w:val="25"/>
  </w:num>
  <w:num w:numId="11">
    <w:abstractNumId w:val="32"/>
  </w:num>
  <w:num w:numId="12">
    <w:abstractNumId w:val="26"/>
  </w:num>
  <w:num w:numId="13">
    <w:abstractNumId w:val="34"/>
  </w:num>
  <w:num w:numId="14">
    <w:abstractNumId w:val="30"/>
  </w:num>
  <w:num w:numId="15">
    <w:abstractNumId w:val="20"/>
  </w:num>
  <w:num w:numId="16">
    <w:abstractNumId w:val="31"/>
  </w:num>
  <w:num w:numId="17">
    <w:abstractNumId w:val="28"/>
  </w:num>
  <w:num w:numId="18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03EC3"/>
    <w:rsid w:val="00004CCB"/>
    <w:rsid w:val="00005654"/>
    <w:rsid w:val="00007383"/>
    <w:rsid w:val="0001035A"/>
    <w:rsid w:val="0001291D"/>
    <w:rsid w:val="00014809"/>
    <w:rsid w:val="0001643D"/>
    <w:rsid w:val="00017A29"/>
    <w:rsid w:val="0002172D"/>
    <w:rsid w:val="00024CA6"/>
    <w:rsid w:val="00026576"/>
    <w:rsid w:val="00034491"/>
    <w:rsid w:val="000354B7"/>
    <w:rsid w:val="00037F44"/>
    <w:rsid w:val="00040169"/>
    <w:rsid w:val="0004043B"/>
    <w:rsid w:val="00040FF8"/>
    <w:rsid w:val="00041EC0"/>
    <w:rsid w:val="00042007"/>
    <w:rsid w:val="00043347"/>
    <w:rsid w:val="00050879"/>
    <w:rsid w:val="00051696"/>
    <w:rsid w:val="00052661"/>
    <w:rsid w:val="00054024"/>
    <w:rsid w:val="00054C38"/>
    <w:rsid w:val="000553C7"/>
    <w:rsid w:val="00061697"/>
    <w:rsid w:val="00063F31"/>
    <w:rsid w:val="000642CB"/>
    <w:rsid w:val="0006625E"/>
    <w:rsid w:val="00067AD5"/>
    <w:rsid w:val="00067CAD"/>
    <w:rsid w:val="000823E7"/>
    <w:rsid w:val="00083C14"/>
    <w:rsid w:val="00083CC0"/>
    <w:rsid w:val="0008753F"/>
    <w:rsid w:val="0009032F"/>
    <w:rsid w:val="00092552"/>
    <w:rsid w:val="000A35E2"/>
    <w:rsid w:val="000A579A"/>
    <w:rsid w:val="000A5EFF"/>
    <w:rsid w:val="000A6FF2"/>
    <w:rsid w:val="000B1D35"/>
    <w:rsid w:val="000B6D07"/>
    <w:rsid w:val="000B75A6"/>
    <w:rsid w:val="000C1346"/>
    <w:rsid w:val="000C22EE"/>
    <w:rsid w:val="000D369E"/>
    <w:rsid w:val="000D3A65"/>
    <w:rsid w:val="000D4F76"/>
    <w:rsid w:val="000D741E"/>
    <w:rsid w:val="000D7971"/>
    <w:rsid w:val="000D7D96"/>
    <w:rsid w:val="000E0254"/>
    <w:rsid w:val="000E0334"/>
    <w:rsid w:val="000E0737"/>
    <w:rsid w:val="000E1E6D"/>
    <w:rsid w:val="000E2C99"/>
    <w:rsid w:val="000E4E91"/>
    <w:rsid w:val="000E51D6"/>
    <w:rsid w:val="000E7D36"/>
    <w:rsid w:val="000F043A"/>
    <w:rsid w:val="000F1505"/>
    <w:rsid w:val="000F196F"/>
    <w:rsid w:val="000F2449"/>
    <w:rsid w:val="000F2C51"/>
    <w:rsid w:val="000F2FAA"/>
    <w:rsid w:val="000F3B49"/>
    <w:rsid w:val="00102650"/>
    <w:rsid w:val="0010273D"/>
    <w:rsid w:val="00104251"/>
    <w:rsid w:val="00104D9D"/>
    <w:rsid w:val="00106793"/>
    <w:rsid w:val="0010777B"/>
    <w:rsid w:val="00107F45"/>
    <w:rsid w:val="001128FF"/>
    <w:rsid w:val="00113627"/>
    <w:rsid w:val="0012051E"/>
    <w:rsid w:val="001218BD"/>
    <w:rsid w:val="00126697"/>
    <w:rsid w:val="00126F5F"/>
    <w:rsid w:val="001300F0"/>
    <w:rsid w:val="0013053C"/>
    <w:rsid w:val="0013053E"/>
    <w:rsid w:val="00131B4B"/>
    <w:rsid w:val="00132EE3"/>
    <w:rsid w:val="00133B80"/>
    <w:rsid w:val="001353F1"/>
    <w:rsid w:val="00136266"/>
    <w:rsid w:val="00137AD8"/>
    <w:rsid w:val="001403E9"/>
    <w:rsid w:val="001410B4"/>
    <w:rsid w:val="00143EAD"/>
    <w:rsid w:val="0014480A"/>
    <w:rsid w:val="00144D00"/>
    <w:rsid w:val="00151F88"/>
    <w:rsid w:val="00154E72"/>
    <w:rsid w:val="00155C7F"/>
    <w:rsid w:val="001578FA"/>
    <w:rsid w:val="00160616"/>
    <w:rsid w:val="00163472"/>
    <w:rsid w:val="00163E26"/>
    <w:rsid w:val="00166F10"/>
    <w:rsid w:val="00167954"/>
    <w:rsid w:val="0017122C"/>
    <w:rsid w:val="001803C5"/>
    <w:rsid w:val="00182B9A"/>
    <w:rsid w:val="0018376C"/>
    <w:rsid w:val="00183E48"/>
    <w:rsid w:val="00187A19"/>
    <w:rsid w:val="00191E03"/>
    <w:rsid w:val="00196CD7"/>
    <w:rsid w:val="001B269B"/>
    <w:rsid w:val="001C13F5"/>
    <w:rsid w:val="001C6DB0"/>
    <w:rsid w:val="001C72EF"/>
    <w:rsid w:val="001C79CF"/>
    <w:rsid w:val="001D24A0"/>
    <w:rsid w:val="001D4DC7"/>
    <w:rsid w:val="001D64E9"/>
    <w:rsid w:val="001E26D4"/>
    <w:rsid w:val="001E689B"/>
    <w:rsid w:val="001F09D9"/>
    <w:rsid w:val="001F1267"/>
    <w:rsid w:val="001F3DEB"/>
    <w:rsid w:val="0020184D"/>
    <w:rsid w:val="00202C9B"/>
    <w:rsid w:val="00203592"/>
    <w:rsid w:val="00207423"/>
    <w:rsid w:val="0021047D"/>
    <w:rsid w:val="00210A71"/>
    <w:rsid w:val="00213FC1"/>
    <w:rsid w:val="00221042"/>
    <w:rsid w:val="00222BE0"/>
    <w:rsid w:val="00223087"/>
    <w:rsid w:val="0022436B"/>
    <w:rsid w:val="00224C71"/>
    <w:rsid w:val="00226E80"/>
    <w:rsid w:val="00230096"/>
    <w:rsid w:val="002321C8"/>
    <w:rsid w:val="002323D2"/>
    <w:rsid w:val="00236F6A"/>
    <w:rsid w:val="0024054B"/>
    <w:rsid w:val="0024340D"/>
    <w:rsid w:val="00243D19"/>
    <w:rsid w:val="002448CC"/>
    <w:rsid w:val="002454BC"/>
    <w:rsid w:val="0024619C"/>
    <w:rsid w:val="002470BA"/>
    <w:rsid w:val="0025218F"/>
    <w:rsid w:val="0025340C"/>
    <w:rsid w:val="0025522E"/>
    <w:rsid w:val="0026110A"/>
    <w:rsid w:val="002629B3"/>
    <w:rsid w:val="002643CA"/>
    <w:rsid w:val="00272CBB"/>
    <w:rsid w:val="002735D1"/>
    <w:rsid w:val="00274B9D"/>
    <w:rsid w:val="00277D78"/>
    <w:rsid w:val="002802C2"/>
    <w:rsid w:val="00281321"/>
    <w:rsid w:val="00290CBA"/>
    <w:rsid w:val="0029361A"/>
    <w:rsid w:val="002953F7"/>
    <w:rsid w:val="00295C2C"/>
    <w:rsid w:val="00296E2E"/>
    <w:rsid w:val="002977A5"/>
    <w:rsid w:val="002A1B89"/>
    <w:rsid w:val="002A2C81"/>
    <w:rsid w:val="002B03C3"/>
    <w:rsid w:val="002B2EB8"/>
    <w:rsid w:val="002B3C17"/>
    <w:rsid w:val="002B407A"/>
    <w:rsid w:val="002C18E3"/>
    <w:rsid w:val="002C430B"/>
    <w:rsid w:val="002D1BE4"/>
    <w:rsid w:val="002D1CAF"/>
    <w:rsid w:val="002E2E69"/>
    <w:rsid w:val="002E4188"/>
    <w:rsid w:val="002E4B31"/>
    <w:rsid w:val="002E5882"/>
    <w:rsid w:val="002E5ABC"/>
    <w:rsid w:val="002E5E8E"/>
    <w:rsid w:val="002F03AD"/>
    <w:rsid w:val="002F06A4"/>
    <w:rsid w:val="002F0DBD"/>
    <w:rsid w:val="002F1043"/>
    <w:rsid w:val="002F20C8"/>
    <w:rsid w:val="002F66BC"/>
    <w:rsid w:val="00301CEA"/>
    <w:rsid w:val="00303070"/>
    <w:rsid w:val="00303EC3"/>
    <w:rsid w:val="00303F5D"/>
    <w:rsid w:val="003065D0"/>
    <w:rsid w:val="00307B69"/>
    <w:rsid w:val="003105EE"/>
    <w:rsid w:val="003112D4"/>
    <w:rsid w:val="00313DDB"/>
    <w:rsid w:val="00315A3C"/>
    <w:rsid w:val="003233AB"/>
    <w:rsid w:val="00323624"/>
    <w:rsid w:val="0032508D"/>
    <w:rsid w:val="003325E9"/>
    <w:rsid w:val="00333321"/>
    <w:rsid w:val="003340F5"/>
    <w:rsid w:val="00334647"/>
    <w:rsid w:val="00335972"/>
    <w:rsid w:val="003411CB"/>
    <w:rsid w:val="003417FE"/>
    <w:rsid w:val="00341915"/>
    <w:rsid w:val="00341933"/>
    <w:rsid w:val="0034202F"/>
    <w:rsid w:val="003452EB"/>
    <w:rsid w:val="003457C4"/>
    <w:rsid w:val="00346F8B"/>
    <w:rsid w:val="00352CCD"/>
    <w:rsid w:val="00353B6C"/>
    <w:rsid w:val="00354F7B"/>
    <w:rsid w:val="00355872"/>
    <w:rsid w:val="00357756"/>
    <w:rsid w:val="00364A33"/>
    <w:rsid w:val="00364D0A"/>
    <w:rsid w:val="00365251"/>
    <w:rsid w:val="00365AA2"/>
    <w:rsid w:val="00366937"/>
    <w:rsid w:val="00371E20"/>
    <w:rsid w:val="00371E62"/>
    <w:rsid w:val="003720CD"/>
    <w:rsid w:val="003741DD"/>
    <w:rsid w:val="00374880"/>
    <w:rsid w:val="00377115"/>
    <w:rsid w:val="00381202"/>
    <w:rsid w:val="0038191C"/>
    <w:rsid w:val="00383F20"/>
    <w:rsid w:val="00383F9B"/>
    <w:rsid w:val="0038769B"/>
    <w:rsid w:val="0039695F"/>
    <w:rsid w:val="003A0EB0"/>
    <w:rsid w:val="003A515E"/>
    <w:rsid w:val="003A737D"/>
    <w:rsid w:val="003A7684"/>
    <w:rsid w:val="003B3C2A"/>
    <w:rsid w:val="003B58F5"/>
    <w:rsid w:val="003C069C"/>
    <w:rsid w:val="003C115C"/>
    <w:rsid w:val="003C6DAD"/>
    <w:rsid w:val="003D1192"/>
    <w:rsid w:val="003D189F"/>
    <w:rsid w:val="003D42B6"/>
    <w:rsid w:val="003D6FCA"/>
    <w:rsid w:val="003D7597"/>
    <w:rsid w:val="003E02C1"/>
    <w:rsid w:val="003E20A4"/>
    <w:rsid w:val="003E3018"/>
    <w:rsid w:val="003E6DC4"/>
    <w:rsid w:val="003F21EB"/>
    <w:rsid w:val="003F242A"/>
    <w:rsid w:val="00402DE6"/>
    <w:rsid w:val="00406604"/>
    <w:rsid w:val="00406B92"/>
    <w:rsid w:val="0041027F"/>
    <w:rsid w:val="00412F41"/>
    <w:rsid w:val="00415EF4"/>
    <w:rsid w:val="00417BED"/>
    <w:rsid w:val="00425D42"/>
    <w:rsid w:val="004279E5"/>
    <w:rsid w:val="00431DD5"/>
    <w:rsid w:val="00434288"/>
    <w:rsid w:val="004345AC"/>
    <w:rsid w:val="004403BC"/>
    <w:rsid w:val="00441F89"/>
    <w:rsid w:val="004420D3"/>
    <w:rsid w:val="004431FC"/>
    <w:rsid w:val="00454093"/>
    <w:rsid w:val="00454A1A"/>
    <w:rsid w:val="004653E4"/>
    <w:rsid w:val="0046713A"/>
    <w:rsid w:val="00467E40"/>
    <w:rsid w:val="00470F28"/>
    <w:rsid w:val="00471D29"/>
    <w:rsid w:val="00474756"/>
    <w:rsid w:val="00476BF7"/>
    <w:rsid w:val="00477637"/>
    <w:rsid w:val="004804EC"/>
    <w:rsid w:val="0048361A"/>
    <w:rsid w:val="00484237"/>
    <w:rsid w:val="004878B6"/>
    <w:rsid w:val="00487A88"/>
    <w:rsid w:val="00490F3D"/>
    <w:rsid w:val="00491A5D"/>
    <w:rsid w:val="0049523B"/>
    <w:rsid w:val="00495F9B"/>
    <w:rsid w:val="0049660B"/>
    <w:rsid w:val="00496860"/>
    <w:rsid w:val="00497E69"/>
    <w:rsid w:val="004B1ECC"/>
    <w:rsid w:val="004B3021"/>
    <w:rsid w:val="004B3BCD"/>
    <w:rsid w:val="004B4592"/>
    <w:rsid w:val="004B646E"/>
    <w:rsid w:val="004C424E"/>
    <w:rsid w:val="004C7176"/>
    <w:rsid w:val="004D7694"/>
    <w:rsid w:val="004E0911"/>
    <w:rsid w:val="004E21A5"/>
    <w:rsid w:val="004E2309"/>
    <w:rsid w:val="004E5610"/>
    <w:rsid w:val="004E5A01"/>
    <w:rsid w:val="004E5A9E"/>
    <w:rsid w:val="004F0A7B"/>
    <w:rsid w:val="004F1E08"/>
    <w:rsid w:val="004F23F5"/>
    <w:rsid w:val="004F4BDC"/>
    <w:rsid w:val="004F58DB"/>
    <w:rsid w:val="004F5CCB"/>
    <w:rsid w:val="004F732B"/>
    <w:rsid w:val="00502BA2"/>
    <w:rsid w:val="005035C1"/>
    <w:rsid w:val="00504FA7"/>
    <w:rsid w:val="00510310"/>
    <w:rsid w:val="0051137B"/>
    <w:rsid w:val="00513209"/>
    <w:rsid w:val="00513465"/>
    <w:rsid w:val="0051499A"/>
    <w:rsid w:val="00517576"/>
    <w:rsid w:val="00517B19"/>
    <w:rsid w:val="00520A4F"/>
    <w:rsid w:val="00520DB8"/>
    <w:rsid w:val="00521330"/>
    <w:rsid w:val="005228A4"/>
    <w:rsid w:val="00522E92"/>
    <w:rsid w:val="005232E5"/>
    <w:rsid w:val="00523AD3"/>
    <w:rsid w:val="00523DA9"/>
    <w:rsid w:val="005244F9"/>
    <w:rsid w:val="00532D41"/>
    <w:rsid w:val="005362EE"/>
    <w:rsid w:val="00536ABA"/>
    <w:rsid w:val="00541032"/>
    <w:rsid w:val="005415BB"/>
    <w:rsid w:val="00541647"/>
    <w:rsid w:val="00541F7A"/>
    <w:rsid w:val="00543206"/>
    <w:rsid w:val="00544929"/>
    <w:rsid w:val="00545266"/>
    <w:rsid w:val="00546DAD"/>
    <w:rsid w:val="005473C7"/>
    <w:rsid w:val="00550911"/>
    <w:rsid w:val="00555486"/>
    <w:rsid w:val="0055656B"/>
    <w:rsid w:val="00561C5D"/>
    <w:rsid w:val="00567020"/>
    <w:rsid w:val="00570A32"/>
    <w:rsid w:val="0057117D"/>
    <w:rsid w:val="00571263"/>
    <w:rsid w:val="0057276E"/>
    <w:rsid w:val="00573200"/>
    <w:rsid w:val="00574121"/>
    <w:rsid w:val="005805C8"/>
    <w:rsid w:val="00580C36"/>
    <w:rsid w:val="005825A2"/>
    <w:rsid w:val="005835F4"/>
    <w:rsid w:val="00583694"/>
    <w:rsid w:val="00583B47"/>
    <w:rsid w:val="00586AFC"/>
    <w:rsid w:val="00586CF6"/>
    <w:rsid w:val="00593CA5"/>
    <w:rsid w:val="00597B70"/>
    <w:rsid w:val="005A4B35"/>
    <w:rsid w:val="005A525A"/>
    <w:rsid w:val="005A77FD"/>
    <w:rsid w:val="005A7B0B"/>
    <w:rsid w:val="005B1A9B"/>
    <w:rsid w:val="005B20B2"/>
    <w:rsid w:val="005B2EA2"/>
    <w:rsid w:val="005B4DEE"/>
    <w:rsid w:val="005B535A"/>
    <w:rsid w:val="005B7152"/>
    <w:rsid w:val="005C2834"/>
    <w:rsid w:val="005C46A1"/>
    <w:rsid w:val="005C49C7"/>
    <w:rsid w:val="005C6EA6"/>
    <w:rsid w:val="005D0233"/>
    <w:rsid w:val="005D16B4"/>
    <w:rsid w:val="005D67B4"/>
    <w:rsid w:val="005D6E04"/>
    <w:rsid w:val="005E5221"/>
    <w:rsid w:val="005E59F0"/>
    <w:rsid w:val="005F0BE6"/>
    <w:rsid w:val="005F13D2"/>
    <w:rsid w:val="005F3C8C"/>
    <w:rsid w:val="005F4946"/>
    <w:rsid w:val="00604A8C"/>
    <w:rsid w:val="0060544F"/>
    <w:rsid w:val="006064B5"/>
    <w:rsid w:val="00610E1C"/>
    <w:rsid w:val="006137A2"/>
    <w:rsid w:val="006144ED"/>
    <w:rsid w:val="00616808"/>
    <w:rsid w:val="006220C1"/>
    <w:rsid w:val="00624B20"/>
    <w:rsid w:val="00626DC0"/>
    <w:rsid w:val="00627E05"/>
    <w:rsid w:val="00633608"/>
    <w:rsid w:val="00633B78"/>
    <w:rsid w:val="0063465D"/>
    <w:rsid w:val="006356C0"/>
    <w:rsid w:val="006357F1"/>
    <w:rsid w:val="006404A9"/>
    <w:rsid w:val="00642B4B"/>
    <w:rsid w:val="00643065"/>
    <w:rsid w:val="006442B4"/>
    <w:rsid w:val="00644B46"/>
    <w:rsid w:val="0064523C"/>
    <w:rsid w:val="00650D2F"/>
    <w:rsid w:val="0065187B"/>
    <w:rsid w:val="00652C23"/>
    <w:rsid w:val="00657754"/>
    <w:rsid w:val="00657ECE"/>
    <w:rsid w:val="00660722"/>
    <w:rsid w:val="0066075F"/>
    <w:rsid w:val="006620BC"/>
    <w:rsid w:val="00666904"/>
    <w:rsid w:val="00672755"/>
    <w:rsid w:val="00674BDD"/>
    <w:rsid w:val="00675B07"/>
    <w:rsid w:val="00675F6A"/>
    <w:rsid w:val="00676483"/>
    <w:rsid w:val="006769AC"/>
    <w:rsid w:val="00680C00"/>
    <w:rsid w:val="00687192"/>
    <w:rsid w:val="006A079F"/>
    <w:rsid w:val="006A122A"/>
    <w:rsid w:val="006A59DE"/>
    <w:rsid w:val="006A6B7C"/>
    <w:rsid w:val="006A7D3A"/>
    <w:rsid w:val="006B0DF7"/>
    <w:rsid w:val="006B23D6"/>
    <w:rsid w:val="006B3DDB"/>
    <w:rsid w:val="006B4DD6"/>
    <w:rsid w:val="006B56AB"/>
    <w:rsid w:val="006B5D0D"/>
    <w:rsid w:val="006B5EFF"/>
    <w:rsid w:val="006C0DBD"/>
    <w:rsid w:val="006C0FD0"/>
    <w:rsid w:val="006C4E6E"/>
    <w:rsid w:val="006D062A"/>
    <w:rsid w:val="006D112B"/>
    <w:rsid w:val="006D379F"/>
    <w:rsid w:val="006D3AAB"/>
    <w:rsid w:val="006D42A1"/>
    <w:rsid w:val="006D5A99"/>
    <w:rsid w:val="006D64C4"/>
    <w:rsid w:val="006E0F25"/>
    <w:rsid w:val="006E188E"/>
    <w:rsid w:val="006E2690"/>
    <w:rsid w:val="006E6D61"/>
    <w:rsid w:val="006E6EEC"/>
    <w:rsid w:val="006F18E8"/>
    <w:rsid w:val="006F19D4"/>
    <w:rsid w:val="006F355C"/>
    <w:rsid w:val="006F6AFD"/>
    <w:rsid w:val="006F6E65"/>
    <w:rsid w:val="007018C7"/>
    <w:rsid w:val="0070436A"/>
    <w:rsid w:val="007046D0"/>
    <w:rsid w:val="00706E83"/>
    <w:rsid w:val="00711A11"/>
    <w:rsid w:val="007121F5"/>
    <w:rsid w:val="00712A6C"/>
    <w:rsid w:val="00720161"/>
    <w:rsid w:val="007206C5"/>
    <w:rsid w:val="007220E5"/>
    <w:rsid w:val="0072317E"/>
    <w:rsid w:val="00730DFC"/>
    <w:rsid w:val="00737B5A"/>
    <w:rsid w:val="007410B3"/>
    <w:rsid w:val="0074623D"/>
    <w:rsid w:val="007462DD"/>
    <w:rsid w:val="00746D88"/>
    <w:rsid w:val="00746DE8"/>
    <w:rsid w:val="00747B06"/>
    <w:rsid w:val="00747DAC"/>
    <w:rsid w:val="0075633A"/>
    <w:rsid w:val="00761459"/>
    <w:rsid w:val="007636D3"/>
    <w:rsid w:val="007640E8"/>
    <w:rsid w:val="00774885"/>
    <w:rsid w:val="007765E6"/>
    <w:rsid w:val="0078090E"/>
    <w:rsid w:val="00782CF1"/>
    <w:rsid w:val="007832B0"/>
    <w:rsid w:val="0078393F"/>
    <w:rsid w:val="00784AA4"/>
    <w:rsid w:val="00786EB4"/>
    <w:rsid w:val="00787787"/>
    <w:rsid w:val="0079010F"/>
    <w:rsid w:val="0079332A"/>
    <w:rsid w:val="007A206C"/>
    <w:rsid w:val="007A3254"/>
    <w:rsid w:val="007A3420"/>
    <w:rsid w:val="007A554B"/>
    <w:rsid w:val="007A6A61"/>
    <w:rsid w:val="007B04E4"/>
    <w:rsid w:val="007B09B7"/>
    <w:rsid w:val="007B3B1F"/>
    <w:rsid w:val="007C422A"/>
    <w:rsid w:val="007C440D"/>
    <w:rsid w:val="007D2177"/>
    <w:rsid w:val="007D3039"/>
    <w:rsid w:val="007D75F7"/>
    <w:rsid w:val="007E1EC5"/>
    <w:rsid w:val="007E3CA5"/>
    <w:rsid w:val="007E5CA3"/>
    <w:rsid w:val="007E5FF1"/>
    <w:rsid w:val="007E6015"/>
    <w:rsid w:val="007E6671"/>
    <w:rsid w:val="007E6E83"/>
    <w:rsid w:val="007F2FF3"/>
    <w:rsid w:val="007F4924"/>
    <w:rsid w:val="007F762A"/>
    <w:rsid w:val="00802292"/>
    <w:rsid w:val="00806507"/>
    <w:rsid w:val="00806701"/>
    <w:rsid w:val="00806E7C"/>
    <w:rsid w:val="00806F74"/>
    <w:rsid w:val="00811442"/>
    <w:rsid w:val="00811BB2"/>
    <w:rsid w:val="00813C9A"/>
    <w:rsid w:val="0081467B"/>
    <w:rsid w:val="00814A31"/>
    <w:rsid w:val="00815559"/>
    <w:rsid w:val="0081611F"/>
    <w:rsid w:val="00816227"/>
    <w:rsid w:val="008176AD"/>
    <w:rsid w:val="008176DF"/>
    <w:rsid w:val="00817F96"/>
    <w:rsid w:val="00817FDC"/>
    <w:rsid w:val="00820D3C"/>
    <w:rsid w:val="00831EC3"/>
    <w:rsid w:val="0083271C"/>
    <w:rsid w:val="00833ED1"/>
    <w:rsid w:val="0083409F"/>
    <w:rsid w:val="008363CC"/>
    <w:rsid w:val="00842320"/>
    <w:rsid w:val="00842972"/>
    <w:rsid w:val="00845A34"/>
    <w:rsid w:val="00845A5F"/>
    <w:rsid w:val="00846BC0"/>
    <w:rsid w:val="008477BA"/>
    <w:rsid w:val="0085086E"/>
    <w:rsid w:val="00851A7A"/>
    <w:rsid w:val="00856F92"/>
    <w:rsid w:val="00860D13"/>
    <w:rsid w:val="00861DCF"/>
    <w:rsid w:val="008629FC"/>
    <w:rsid w:val="00865A22"/>
    <w:rsid w:val="00870144"/>
    <w:rsid w:val="008740CF"/>
    <w:rsid w:val="008752EA"/>
    <w:rsid w:val="00880234"/>
    <w:rsid w:val="00886328"/>
    <w:rsid w:val="008915D0"/>
    <w:rsid w:val="00892BEB"/>
    <w:rsid w:val="00893214"/>
    <w:rsid w:val="00894A24"/>
    <w:rsid w:val="008A218D"/>
    <w:rsid w:val="008A33D8"/>
    <w:rsid w:val="008A68F4"/>
    <w:rsid w:val="008A71E6"/>
    <w:rsid w:val="008B424E"/>
    <w:rsid w:val="008B4318"/>
    <w:rsid w:val="008C113C"/>
    <w:rsid w:val="008C22B1"/>
    <w:rsid w:val="008D040D"/>
    <w:rsid w:val="008D14EE"/>
    <w:rsid w:val="008D1A60"/>
    <w:rsid w:val="008D2FB8"/>
    <w:rsid w:val="008D72A9"/>
    <w:rsid w:val="008E16CF"/>
    <w:rsid w:val="008F1612"/>
    <w:rsid w:val="008F1CFF"/>
    <w:rsid w:val="008F40F9"/>
    <w:rsid w:val="008F5F3D"/>
    <w:rsid w:val="008F755C"/>
    <w:rsid w:val="008F7F79"/>
    <w:rsid w:val="00901407"/>
    <w:rsid w:val="0090240E"/>
    <w:rsid w:val="009030B8"/>
    <w:rsid w:val="00903F36"/>
    <w:rsid w:val="00905E16"/>
    <w:rsid w:val="00920E2B"/>
    <w:rsid w:val="009218C1"/>
    <w:rsid w:val="0092565D"/>
    <w:rsid w:val="00927787"/>
    <w:rsid w:val="009306AA"/>
    <w:rsid w:val="009317EE"/>
    <w:rsid w:val="0093285A"/>
    <w:rsid w:val="00934114"/>
    <w:rsid w:val="009351C9"/>
    <w:rsid w:val="00936369"/>
    <w:rsid w:val="00941BB9"/>
    <w:rsid w:val="009420E3"/>
    <w:rsid w:val="00943DAC"/>
    <w:rsid w:val="00953325"/>
    <w:rsid w:val="00953CB2"/>
    <w:rsid w:val="00957BEB"/>
    <w:rsid w:val="00961C4A"/>
    <w:rsid w:val="009635F0"/>
    <w:rsid w:val="0096437A"/>
    <w:rsid w:val="00971711"/>
    <w:rsid w:val="00972A0D"/>
    <w:rsid w:val="00974CD2"/>
    <w:rsid w:val="00984D41"/>
    <w:rsid w:val="009903AD"/>
    <w:rsid w:val="0099353C"/>
    <w:rsid w:val="009958E3"/>
    <w:rsid w:val="0099619A"/>
    <w:rsid w:val="009972C7"/>
    <w:rsid w:val="009978B5"/>
    <w:rsid w:val="009A073A"/>
    <w:rsid w:val="009A1B08"/>
    <w:rsid w:val="009A1F4E"/>
    <w:rsid w:val="009A31AE"/>
    <w:rsid w:val="009A3438"/>
    <w:rsid w:val="009A528C"/>
    <w:rsid w:val="009A609C"/>
    <w:rsid w:val="009B0AB7"/>
    <w:rsid w:val="009B1566"/>
    <w:rsid w:val="009B2A06"/>
    <w:rsid w:val="009C0792"/>
    <w:rsid w:val="009C1028"/>
    <w:rsid w:val="009C28F0"/>
    <w:rsid w:val="009C3EAC"/>
    <w:rsid w:val="009C42E0"/>
    <w:rsid w:val="009C533B"/>
    <w:rsid w:val="009C7E8F"/>
    <w:rsid w:val="009D0408"/>
    <w:rsid w:val="009D40E3"/>
    <w:rsid w:val="009D4861"/>
    <w:rsid w:val="009D4D13"/>
    <w:rsid w:val="009D5603"/>
    <w:rsid w:val="009E0417"/>
    <w:rsid w:val="009E1073"/>
    <w:rsid w:val="009E5A72"/>
    <w:rsid w:val="009E6B12"/>
    <w:rsid w:val="009F4B32"/>
    <w:rsid w:val="009F68AF"/>
    <w:rsid w:val="00A00BA4"/>
    <w:rsid w:val="00A028D3"/>
    <w:rsid w:val="00A04237"/>
    <w:rsid w:val="00A056E8"/>
    <w:rsid w:val="00A10F80"/>
    <w:rsid w:val="00A16B15"/>
    <w:rsid w:val="00A22369"/>
    <w:rsid w:val="00A22901"/>
    <w:rsid w:val="00A22D71"/>
    <w:rsid w:val="00A23FD2"/>
    <w:rsid w:val="00A26586"/>
    <w:rsid w:val="00A274DF"/>
    <w:rsid w:val="00A3012E"/>
    <w:rsid w:val="00A30A0A"/>
    <w:rsid w:val="00A31DE6"/>
    <w:rsid w:val="00A3698D"/>
    <w:rsid w:val="00A523D7"/>
    <w:rsid w:val="00A52545"/>
    <w:rsid w:val="00A52A3F"/>
    <w:rsid w:val="00A54085"/>
    <w:rsid w:val="00A54119"/>
    <w:rsid w:val="00A55C0E"/>
    <w:rsid w:val="00A56355"/>
    <w:rsid w:val="00A57CC0"/>
    <w:rsid w:val="00A62E51"/>
    <w:rsid w:val="00A63334"/>
    <w:rsid w:val="00A6337F"/>
    <w:rsid w:val="00A644FB"/>
    <w:rsid w:val="00A710A7"/>
    <w:rsid w:val="00A82110"/>
    <w:rsid w:val="00A823F8"/>
    <w:rsid w:val="00A91300"/>
    <w:rsid w:val="00A95C22"/>
    <w:rsid w:val="00A97D77"/>
    <w:rsid w:val="00AA03F8"/>
    <w:rsid w:val="00AA17D7"/>
    <w:rsid w:val="00AA457E"/>
    <w:rsid w:val="00AA72D3"/>
    <w:rsid w:val="00AA75AA"/>
    <w:rsid w:val="00AA79D7"/>
    <w:rsid w:val="00AB0E44"/>
    <w:rsid w:val="00AB4ABE"/>
    <w:rsid w:val="00AB523E"/>
    <w:rsid w:val="00AB56C6"/>
    <w:rsid w:val="00AB7730"/>
    <w:rsid w:val="00AC2EBE"/>
    <w:rsid w:val="00AC6AA0"/>
    <w:rsid w:val="00AD4838"/>
    <w:rsid w:val="00AD4F21"/>
    <w:rsid w:val="00AE77D5"/>
    <w:rsid w:val="00AF1A0A"/>
    <w:rsid w:val="00AF44D8"/>
    <w:rsid w:val="00AF4FFC"/>
    <w:rsid w:val="00AF588E"/>
    <w:rsid w:val="00B01832"/>
    <w:rsid w:val="00B01ACE"/>
    <w:rsid w:val="00B01F17"/>
    <w:rsid w:val="00B021D6"/>
    <w:rsid w:val="00B02324"/>
    <w:rsid w:val="00B02BDD"/>
    <w:rsid w:val="00B02FB6"/>
    <w:rsid w:val="00B03E9F"/>
    <w:rsid w:val="00B07E6D"/>
    <w:rsid w:val="00B203B4"/>
    <w:rsid w:val="00B21896"/>
    <w:rsid w:val="00B22BBA"/>
    <w:rsid w:val="00B26503"/>
    <w:rsid w:val="00B27E21"/>
    <w:rsid w:val="00B358EE"/>
    <w:rsid w:val="00B35AE1"/>
    <w:rsid w:val="00B36086"/>
    <w:rsid w:val="00B36EDA"/>
    <w:rsid w:val="00B37D02"/>
    <w:rsid w:val="00B428BE"/>
    <w:rsid w:val="00B42AAF"/>
    <w:rsid w:val="00B44275"/>
    <w:rsid w:val="00B447E7"/>
    <w:rsid w:val="00B44B46"/>
    <w:rsid w:val="00B51929"/>
    <w:rsid w:val="00B5354F"/>
    <w:rsid w:val="00B53C53"/>
    <w:rsid w:val="00B544C7"/>
    <w:rsid w:val="00B55647"/>
    <w:rsid w:val="00B6007E"/>
    <w:rsid w:val="00B603E4"/>
    <w:rsid w:val="00B6443B"/>
    <w:rsid w:val="00B66BAF"/>
    <w:rsid w:val="00B70500"/>
    <w:rsid w:val="00B714D0"/>
    <w:rsid w:val="00B7228A"/>
    <w:rsid w:val="00B81437"/>
    <w:rsid w:val="00B81C64"/>
    <w:rsid w:val="00B8294A"/>
    <w:rsid w:val="00B85D1B"/>
    <w:rsid w:val="00B869EC"/>
    <w:rsid w:val="00B936BE"/>
    <w:rsid w:val="00B93DEC"/>
    <w:rsid w:val="00B97784"/>
    <w:rsid w:val="00BA3D6A"/>
    <w:rsid w:val="00BA4346"/>
    <w:rsid w:val="00BB3AA0"/>
    <w:rsid w:val="00BB43CD"/>
    <w:rsid w:val="00BB50F1"/>
    <w:rsid w:val="00BB7307"/>
    <w:rsid w:val="00BC0245"/>
    <w:rsid w:val="00BC77DE"/>
    <w:rsid w:val="00BD0D3F"/>
    <w:rsid w:val="00BD1039"/>
    <w:rsid w:val="00BD3587"/>
    <w:rsid w:val="00BD45E6"/>
    <w:rsid w:val="00BD4AA6"/>
    <w:rsid w:val="00BE0380"/>
    <w:rsid w:val="00BE2E09"/>
    <w:rsid w:val="00BE3723"/>
    <w:rsid w:val="00BE5DA9"/>
    <w:rsid w:val="00BF001B"/>
    <w:rsid w:val="00BF25F4"/>
    <w:rsid w:val="00BF6394"/>
    <w:rsid w:val="00C008A1"/>
    <w:rsid w:val="00C023FF"/>
    <w:rsid w:val="00C02439"/>
    <w:rsid w:val="00C02F46"/>
    <w:rsid w:val="00C03799"/>
    <w:rsid w:val="00C07F05"/>
    <w:rsid w:val="00C10C08"/>
    <w:rsid w:val="00C12ADE"/>
    <w:rsid w:val="00C15741"/>
    <w:rsid w:val="00C15F17"/>
    <w:rsid w:val="00C21925"/>
    <w:rsid w:val="00C2328A"/>
    <w:rsid w:val="00C24351"/>
    <w:rsid w:val="00C26354"/>
    <w:rsid w:val="00C27F6F"/>
    <w:rsid w:val="00C30DAC"/>
    <w:rsid w:val="00C372AE"/>
    <w:rsid w:val="00C3751D"/>
    <w:rsid w:val="00C37CA5"/>
    <w:rsid w:val="00C4371B"/>
    <w:rsid w:val="00C44F01"/>
    <w:rsid w:val="00C464C6"/>
    <w:rsid w:val="00C466EE"/>
    <w:rsid w:val="00C467A5"/>
    <w:rsid w:val="00C535CE"/>
    <w:rsid w:val="00C562CD"/>
    <w:rsid w:val="00C5725C"/>
    <w:rsid w:val="00C57ECA"/>
    <w:rsid w:val="00C62421"/>
    <w:rsid w:val="00C626DC"/>
    <w:rsid w:val="00C62A78"/>
    <w:rsid w:val="00C63F72"/>
    <w:rsid w:val="00C66FCD"/>
    <w:rsid w:val="00C67B3F"/>
    <w:rsid w:val="00C7076A"/>
    <w:rsid w:val="00C717C3"/>
    <w:rsid w:val="00C73EB9"/>
    <w:rsid w:val="00C76267"/>
    <w:rsid w:val="00C81AA8"/>
    <w:rsid w:val="00C83094"/>
    <w:rsid w:val="00C832AE"/>
    <w:rsid w:val="00C83BF1"/>
    <w:rsid w:val="00C84939"/>
    <w:rsid w:val="00C85C33"/>
    <w:rsid w:val="00C85E7A"/>
    <w:rsid w:val="00CA173F"/>
    <w:rsid w:val="00CA2AB1"/>
    <w:rsid w:val="00CA3027"/>
    <w:rsid w:val="00CA45B1"/>
    <w:rsid w:val="00CA587E"/>
    <w:rsid w:val="00CA67D6"/>
    <w:rsid w:val="00CB1D49"/>
    <w:rsid w:val="00CB20BF"/>
    <w:rsid w:val="00CB2981"/>
    <w:rsid w:val="00CB4324"/>
    <w:rsid w:val="00CD0E2B"/>
    <w:rsid w:val="00CD32A4"/>
    <w:rsid w:val="00CD3FED"/>
    <w:rsid w:val="00CD5CDB"/>
    <w:rsid w:val="00CE5A8F"/>
    <w:rsid w:val="00CE6324"/>
    <w:rsid w:val="00CE73CD"/>
    <w:rsid w:val="00CF00D4"/>
    <w:rsid w:val="00CF17C5"/>
    <w:rsid w:val="00CF2816"/>
    <w:rsid w:val="00CF2F9D"/>
    <w:rsid w:val="00CF45BD"/>
    <w:rsid w:val="00CF4EDF"/>
    <w:rsid w:val="00D01A3E"/>
    <w:rsid w:val="00D01E46"/>
    <w:rsid w:val="00D0299C"/>
    <w:rsid w:val="00D030AB"/>
    <w:rsid w:val="00D050FF"/>
    <w:rsid w:val="00D0535B"/>
    <w:rsid w:val="00D06116"/>
    <w:rsid w:val="00D06362"/>
    <w:rsid w:val="00D077E1"/>
    <w:rsid w:val="00D1119E"/>
    <w:rsid w:val="00D13954"/>
    <w:rsid w:val="00D20FB1"/>
    <w:rsid w:val="00D2348E"/>
    <w:rsid w:val="00D25D62"/>
    <w:rsid w:val="00D26FF0"/>
    <w:rsid w:val="00D32A29"/>
    <w:rsid w:val="00D33928"/>
    <w:rsid w:val="00D349E4"/>
    <w:rsid w:val="00D34D2F"/>
    <w:rsid w:val="00D35881"/>
    <w:rsid w:val="00D3596D"/>
    <w:rsid w:val="00D35982"/>
    <w:rsid w:val="00D36144"/>
    <w:rsid w:val="00D364EA"/>
    <w:rsid w:val="00D41DBA"/>
    <w:rsid w:val="00D420B2"/>
    <w:rsid w:val="00D436C0"/>
    <w:rsid w:val="00D4667B"/>
    <w:rsid w:val="00D50F45"/>
    <w:rsid w:val="00D54D7D"/>
    <w:rsid w:val="00D60504"/>
    <w:rsid w:val="00D61148"/>
    <w:rsid w:val="00D61A1D"/>
    <w:rsid w:val="00D62E86"/>
    <w:rsid w:val="00D62F7D"/>
    <w:rsid w:val="00D66136"/>
    <w:rsid w:val="00D66481"/>
    <w:rsid w:val="00D70D07"/>
    <w:rsid w:val="00D73BEF"/>
    <w:rsid w:val="00D75DD4"/>
    <w:rsid w:val="00D90DC5"/>
    <w:rsid w:val="00D92660"/>
    <w:rsid w:val="00D935B0"/>
    <w:rsid w:val="00DA035E"/>
    <w:rsid w:val="00DA2350"/>
    <w:rsid w:val="00DA324F"/>
    <w:rsid w:val="00DA4C16"/>
    <w:rsid w:val="00DA75A5"/>
    <w:rsid w:val="00DB00BD"/>
    <w:rsid w:val="00DB22FC"/>
    <w:rsid w:val="00DB2C41"/>
    <w:rsid w:val="00DB47E3"/>
    <w:rsid w:val="00DB4E64"/>
    <w:rsid w:val="00DB72B0"/>
    <w:rsid w:val="00DB7627"/>
    <w:rsid w:val="00DC1F5C"/>
    <w:rsid w:val="00DC2239"/>
    <w:rsid w:val="00DC22E1"/>
    <w:rsid w:val="00DC4774"/>
    <w:rsid w:val="00DC6687"/>
    <w:rsid w:val="00DD1B22"/>
    <w:rsid w:val="00DD23ED"/>
    <w:rsid w:val="00DD4705"/>
    <w:rsid w:val="00DE0904"/>
    <w:rsid w:val="00DE0D41"/>
    <w:rsid w:val="00DE325A"/>
    <w:rsid w:val="00DE48E4"/>
    <w:rsid w:val="00DE57A2"/>
    <w:rsid w:val="00DF167E"/>
    <w:rsid w:val="00DF18BA"/>
    <w:rsid w:val="00DF5A24"/>
    <w:rsid w:val="00DF5E4E"/>
    <w:rsid w:val="00DF5E51"/>
    <w:rsid w:val="00DF6879"/>
    <w:rsid w:val="00E03521"/>
    <w:rsid w:val="00E12240"/>
    <w:rsid w:val="00E15991"/>
    <w:rsid w:val="00E15EC4"/>
    <w:rsid w:val="00E16306"/>
    <w:rsid w:val="00E21258"/>
    <w:rsid w:val="00E2221F"/>
    <w:rsid w:val="00E230B4"/>
    <w:rsid w:val="00E24167"/>
    <w:rsid w:val="00E25FD2"/>
    <w:rsid w:val="00E27AA3"/>
    <w:rsid w:val="00E3005E"/>
    <w:rsid w:val="00E32F68"/>
    <w:rsid w:val="00E331AA"/>
    <w:rsid w:val="00E3462B"/>
    <w:rsid w:val="00E378E8"/>
    <w:rsid w:val="00E41FAC"/>
    <w:rsid w:val="00E431A6"/>
    <w:rsid w:val="00E45CA5"/>
    <w:rsid w:val="00E4749E"/>
    <w:rsid w:val="00E47FAE"/>
    <w:rsid w:val="00E5103A"/>
    <w:rsid w:val="00E51535"/>
    <w:rsid w:val="00E52344"/>
    <w:rsid w:val="00E527AC"/>
    <w:rsid w:val="00E556DB"/>
    <w:rsid w:val="00E56A2A"/>
    <w:rsid w:val="00E5747C"/>
    <w:rsid w:val="00E57C31"/>
    <w:rsid w:val="00E603E1"/>
    <w:rsid w:val="00E652B7"/>
    <w:rsid w:val="00E72D9B"/>
    <w:rsid w:val="00E72F71"/>
    <w:rsid w:val="00E73C1A"/>
    <w:rsid w:val="00E76C1E"/>
    <w:rsid w:val="00E828E0"/>
    <w:rsid w:val="00E82C25"/>
    <w:rsid w:val="00E84246"/>
    <w:rsid w:val="00E875AA"/>
    <w:rsid w:val="00E91F22"/>
    <w:rsid w:val="00E9301F"/>
    <w:rsid w:val="00E941ED"/>
    <w:rsid w:val="00E9649C"/>
    <w:rsid w:val="00E97BD3"/>
    <w:rsid w:val="00EA0D0A"/>
    <w:rsid w:val="00EA2014"/>
    <w:rsid w:val="00EA7059"/>
    <w:rsid w:val="00EA797A"/>
    <w:rsid w:val="00EB4649"/>
    <w:rsid w:val="00EB4D45"/>
    <w:rsid w:val="00EC0562"/>
    <w:rsid w:val="00EC1EB4"/>
    <w:rsid w:val="00EC26AA"/>
    <w:rsid w:val="00EC2D5E"/>
    <w:rsid w:val="00EC4081"/>
    <w:rsid w:val="00ED40D3"/>
    <w:rsid w:val="00ED45E9"/>
    <w:rsid w:val="00ED59E2"/>
    <w:rsid w:val="00ED5DA2"/>
    <w:rsid w:val="00ED6BA3"/>
    <w:rsid w:val="00ED6F46"/>
    <w:rsid w:val="00EE1222"/>
    <w:rsid w:val="00EE690A"/>
    <w:rsid w:val="00EE7373"/>
    <w:rsid w:val="00EF1A0F"/>
    <w:rsid w:val="00EF220E"/>
    <w:rsid w:val="00EF3401"/>
    <w:rsid w:val="00EF3469"/>
    <w:rsid w:val="00EF6DD3"/>
    <w:rsid w:val="00EF7729"/>
    <w:rsid w:val="00F00750"/>
    <w:rsid w:val="00F050D5"/>
    <w:rsid w:val="00F05A16"/>
    <w:rsid w:val="00F07529"/>
    <w:rsid w:val="00F14A9C"/>
    <w:rsid w:val="00F176A5"/>
    <w:rsid w:val="00F202EB"/>
    <w:rsid w:val="00F207BB"/>
    <w:rsid w:val="00F20CBB"/>
    <w:rsid w:val="00F23DE8"/>
    <w:rsid w:val="00F27323"/>
    <w:rsid w:val="00F33773"/>
    <w:rsid w:val="00F3410D"/>
    <w:rsid w:val="00F37775"/>
    <w:rsid w:val="00F401F3"/>
    <w:rsid w:val="00F41FDD"/>
    <w:rsid w:val="00F42551"/>
    <w:rsid w:val="00F440EA"/>
    <w:rsid w:val="00F46DA0"/>
    <w:rsid w:val="00F50389"/>
    <w:rsid w:val="00F50D1E"/>
    <w:rsid w:val="00F510C5"/>
    <w:rsid w:val="00F51741"/>
    <w:rsid w:val="00F54550"/>
    <w:rsid w:val="00F55810"/>
    <w:rsid w:val="00F56F3C"/>
    <w:rsid w:val="00F61EF5"/>
    <w:rsid w:val="00F63909"/>
    <w:rsid w:val="00F6661B"/>
    <w:rsid w:val="00F66AF7"/>
    <w:rsid w:val="00F67B8B"/>
    <w:rsid w:val="00F7304B"/>
    <w:rsid w:val="00F745F3"/>
    <w:rsid w:val="00F76484"/>
    <w:rsid w:val="00F80235"/>
    <w:rsid w:val="00F82511"/>
    <w:rsid w:val="00F833F2"/>
    <w:rsid w:val="00F90A33"/>
    <w:rsid w:val="00F94C45"/>
    <w:rsid w:val="00F95BBA"/>
    <w:rsid w:val="00FA0C3A"/>
    <w:rsid w:val="00FA23B7"/>
    <w:rsid w:val="00FA2E10"/>
    <w:rsid w:val="00FA6E9D"/>
    <w:rsid w:val="00FB074B"/>
    <w:rsid w:val="00FB22C6"/>
    <w:rsid w:val="00FB2A80"/>
    <w:rsid w:val="00FB335B"/>
    <w:rsid w:val="00FB61E2"/>
    <w:rsid w:val="00FB6955"/>
    <w:rsid w:val="00FB7677"/>
    <w:rsid w:val="00FB77C4"/>
    <w:rsid w:val="00FC08AC"/>
    <w:rsid w:val="00FC08D2"/>
    <w:rsid w:val="00FC0AE4"/>
    <w:rsid w:val="00FC2FE8"/>
    <w:rsid w:val="00FC5186"/>
    <w:rsid w:val="00FC6A9E"/>
    <w:rsid w:val="00FD3005"/>
    <w:rsid w:val="00FD4FB3"/>
    <w:rsid w:val="00FE2315"/>
    <w:rsid w:val="00FE2AB1"/>
    <w:rsid w:val="00FE3D8E"/>
    <w:rsid w:val="00FE46BD"/>
    <w:rsid w:val="00FE4F8A"/>
    <w:rsid w:val="00FF2771"/>
    <w:rsid w:val="00FF300E"/>
    <w:rsid w:val="00FF496A"/>
    <w:rsid w:val="00FF7670"/>
    <w:rsid w:val="00FF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7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03EC3"/>
    <w:pPr>
      <w:keepNext/>
      <w:spacing w:line="320" w:lineRule="exact"/>
      <w:jc w:val="both"/>
      <w:outlineLvl w:val="0"/>
    </w:pPr>
    <w:rPr>
      <w:rFonts w:eastAsia="標楷體"/>
      <w:b/>
      <w:bCs/>
    </w:rPr>
  </w:style>
  <w:style w:type="paragraph" w:styleId="21">
    <w:name w:val="heading 2"/>
    <w:basedOn w:val="a"/>
    <w:next w:val="a"/>
    <w:qFormat/>
    <w:rsid w:val="00303EC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03EC3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03EC3"/>
    <w:pPr>
      <w:keepNext/>
      <w:outlineLvl w:val="3"/>
    </w:pPr>
    <w:rPr>
      <w:rFonts w:eastAsia="Arial Unicode MS"/>
      <w:color w:val="FF0000"/>
      <w:u w:val="single"/>
    </w:rPr>
  </w:style>
  <w:style w:type="paragraph" w:styleId="5">
    <w:name w:val="heading 5"/>
    <w:basedOn w:val="a"/>
    <w:next w:val="a"/>
    <w:qFormat/>
    <w:rsid w:val="00303EC3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303EC3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table" w:styleId="a4">
    <w:name w:val="Table Grid"/>
    <w:basedOn w:val="a1"/>
    <w:rsid w:val="00303EC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303EC3"/>
    <w:pPr>
      <w:spacing w:after="120"/>
      <w:ind w:leftChars="200" w:left="480"/>
    </w:pPr>
  </w:style>
  <w:style w:type="paragraph" w:styleId="22">
    <w:name w:val="Body Text First Indent 2"/>
    <w:basedOn w:val="a5"/>
    <w:rsid w:val="00303EC3"/>
    <w:pPr>
      <w:ind w:firstLineChars="100" w:firstLine="210"/>
    </w:pPr>
  </w:style>
  <w:style w:type="paragraph" w:styleId="a6">
    <w:name w:val="Body Text"/>
    <w:basedOn w:val="a"/>
    <w:link w:val="a7"/>
    <w:rsid w:val="00303EC3"/>
    <w:pPr>
      <w:spacing w:after="120"/>
    </w:pPr>
  </w:style>
  <w:style w:type="character" w:customStyle="1" w:styleId="a7">
    <w:name w:val="本文 字元"/>
    <w:link w:val="a6"/>
    <w:rsid w:val="00303EC3"/>
    <w:rPr>
      <w:rFonts w:eastAsia="新細明體"/>
      <w:kern w:val="2"/>
      <w:sz w:val="24"/>
      <w:szCs w:val="24"/>
      <w:lang w:val="en-US" w:eastAsia="zh-TW" w:bidi="ar-SA"/>
    </w:rPr>
  </w:style>
  <w:style w:type="paragraph" w:styleId="a8">
    <w:name w:val="Date"/>
    <w:basedOn w:val="a"/>
    <w:next w:val="a"/>
    <w:rsid w:val="00303EC3"/>
    <w:pPr>
      <w:jc w:val="right"/>
    </w:pPr>
  </w:style>
  <w:style w:type="paragraph" w:styleId="a9">
    <w:name w:val="Note Heading"/>
    <w:basedOn w:val="a"/>
    <w:next w:val="a"/>
    <w:rsid w:val="00303EC3"/>
    <w:pPr>
      <w:jc w:val="center"/>
    </w:pPr>
    <w:rPr>
      <w:rFonts w:eastAsia="標楷體"/>
    </w:rPr>
  </w:style>
  <w:style w:type="paragraph" w:styleId="23">
    <w:name w:val="Body Text Indent 2"/>
    <w:basedOn w:val="a"/>
    <w:rsid w:val="00303EC3"/>
    <w:pPr>
      <w:snapToGrid w:val="0"/>
      <w:spacing w:line="360" w:lineRule="atLeast"/>
      <w:ind w:left="1022" w:hanging="540"/>
      <w:jc w:val="both"/>
    </w:pPr>
    <w:rPr>
      <w:rFonts w:eastAsia="標楷體"/>
      <w:sz w:val="26"/>
    </w:rPr>
  </w:style>
  <w:style w:type="paragraph" w:styleId="30">
    <w:name w:val="Body Text Indent 3"/>
    <w:basedOn w:val="a"/>
    <w:rsid w:val="00303EC3"/>
    <w:pPr>
      <w:snapToGrid w:val="0"/>
      <w:spacing w:line="360" w:lineRule="atLeast"/>
      <w:ind w:left="1008" w:hanging="528"/>
      <w:jc w:val="both"/>
    </w:pPr>
    <w:rPr>
      <w:rFonts w:eastAsia="標楷體"/>
      <w:color w:val="000000"/>
      <w:sz w:val="26"/>
    </w:rPr>
  </w:style>
  <w:style w:type="paragraph" w:styleId="aa">
    <w:name w:val="foot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Salutation"/>
    <w:basedOn w:val="a"/>
    <w:next w:val="a"/>
    <w:rsid w:val="00303EC3"/>
    <w:rPr>
      <w:rFonts w:eastAsia="標楷體"/>
      <w:sz w:val="28"/>
      <w:szCs w:val="20"/>
    </w:rPr>
  </w:style>
  <w:style w:type="paragraph" w:styleId="ac">
    <w:name w:val="head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ont0">
    <w:name w:val="font0"/>
    <w:basedOn w:val="a"/>
    <w:rsid w:val="00303EC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body7">
    <w:name w:val="body7"/>
    <w:basedOn w:val="a"/>
    <w:rsid w:val="00303EC3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ad">
    <w:name w:val="Closing"/>
    <w:basedOn w:val="a"/>
    <w:rsid w:val="00303EC3"/>
    <w:pPr>
      <w:ind w:leftChars="1800" w:left="100"/>
    </w:pPr>
    <w:rPr>
      <w:rFonts w:eastAsia="標楷體"/>
      <w:b/>
      <w:kern w:val="0"/>
    </w:rPr>
  </w:style>
  <w:style w:type="paragraph" w:styleId="ae">
    <w:name w:val="List"/>
    <w:basedOn w:val="a"/>
    <w:rsid w:val="00303EC3"/>
    <w:pPr>
      <w:ind w:leftChars="200" w:left="100" w:hangingChars="200" w:hanging="200"/>
    </w:pPr>
  </w:style>
  <w:style w:type="paragraph" w:styleId="24">
    <w:name w:val="List 2"/>
    <w:basedOn w:val="a"/>
    <w:rsid w:val="00303EC3"/>
    <w:pPr>
      <w:ind w:leftChars="400" w:left="100" w:hangingChars="200" w:hanging="200"/>
    </w:pPr>
  </w:style>
  <w:style w:type="paragraph" w:styleId="31">
    <w:name w:val="Body Text 3"/>
    <w:basedOn w:val="a"/>
    <w:rsid w:val="00303EC3"/>
    <w:pPr>
      <w:spacing w:after="120"/>
    </w:pPr>
    <w:rPr>
      <w:sz w:val="16"/>
      <w:szCs w:val="16"/>
    </w:rPr>
  </w:style>
  <w:style w:type="paragraph" w:customStyle="1" w:styleId="xl26">
    <w:name w:val="xl26"/>
    <w:basedOn w:val="a"/>
    <w:rsid w:val="00303EC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customStyle="1" w:styleId="af">
    <w:name w:val="本文一"/>
    <w:basedOn w:val="a5"/>
    <w:rsid w:val="00303EC3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25">
    <w:name w:val="Body Text 2"/>
    <w:basedOn w:val="a"/>
    <w:rsid w:val="00303EC3"/>
    <w:pPr>
      <w:spacing w:after="120" w:line="480" w:lineRule="auto"/>
    </w:pPr>
  </w:style>
  <w:style w:type="paragraph" w:customStyle="1" w:styleId="310">
    <w:name w:val="本文縮排 31"/>
    <w:basedOn w:val="a"/>
    <w:rsid w:val="00303EC3"/>
    <w:pPr>
      <w:adjustRightInd w:val="0"/>
      <w:spacing w:line="360" w:lineRule="auto"/>
      <w:ind w:left="900" w:firstLine="540"/>
    </w:pPr>
    <w:rPr>
      <w:rFonts w:eastAsia="標楷體"/>
      <w:szCs w:val="20"/>
    </w:rPr>
  </w:style>
  <w:style w:type="paragraph" w:customStyle="1" w:styleId="10">
    <w:name w:val="樣式1"/>
    <w:basedOn w:val="a"/>
    <w:rsid w:val="00303EC3"/>
    <w:pPr>
      <w:spacing w:line="400" w:lineRule="exact"/>
      <w:jc w:val="both"/>
    </w:pPr>
    <w:rPr>
      <w:rFonts w:eastAsia="標楷體"/>
      <w:szCs w:val="20"/>
    </w:rPr>
  </w:style>
  <w:style w:type="paragraph" w:styleId="af0">
    <w:name w:val="Plain Text"/>
    <w:basedOn w:val="a"/>
    <w:rsid w:val="00303EC3"/>
    <w:rPr>
      <w:rFonts w:ascii="細明體" w:eastAsia="細明體" w:hAnsi="Courier New" w:cs="Courier New"/>
    </w:rPr>
  </w:style>
  <w:style w:type="paragraph" w:styleId="32">
    <w:name w:val="List 3"/>
    <w:basedOn w:val="a"/>
    <w:rsid w:val="00303EC3"/>
    <w:pPr>
      <w:ind w:leftChars="600" w:left="100" w:hangingChars="200" w:hanging="200"/>
    </w:pPr>
  </w:style>
  <w:style w:type="paragraph" w:styleId="af1">
    <w:name w:val="List Continue"/>
    <w:basedOn w:val="a"/>
    <w:rsid w:val="00303EC3"/>
    <w:pPr>
      <w:spacing w:after="120"/>
      <w:ind w:leftChars="200" w:left="480"/>
    </w:pPr>
  </w:style>
  <w:style w:type="paragraph" w:styleId="af2">
    <w:name w:val="Normal Indent"/>
    <w:basedOn w:val="a"/>
    <w:rsid w:val="00303EC3"/>
    <w:pPr>
      <w:ind w:leftChars="200" w:left="480"/>
    </w:pPr>
  </w:style>
  <w:style w:type="paragraph" w:styleId="af3">
    <w:name w:val="Body Text First Indent"/>
    <w:basedOn w:val="a6"/>
    <w:rsid w:val="00303EC3"/>
    <w:pPr>
      <w:ind w:firstLineChars="100" w:firstLine="210"/>
    </w:pPr>
  </w:style>
  <w:style w:type="paragraph" w:customStyle="1" w:styleId="af4">
    <w:name w:val="表格"/>
    <w:rsid w:val="00303EC3"/>
    <w:pPr>
      <w:snapToGrid w:val="0"/>
      <w:jc w:val="center"/>
    </w:pPr>
    <w:rPr>
      <w:rFonts w:ascii="標楷體" w:eastAsia="標楷體"/>
      <w:b/>
      <w:sz w:val="28"/>
      <w:szCs w:val="24"/>
    </w:rPr>
  </w:style>
  <w:style w:type="paragraph" w:customStyle="1" w:styleId="af5">
    <w:name w:val="表格內文左"/>
    <w:rsid w:val="00303EC3"/>
    <w:pPr>
      <w:snapToGrid w:val="0"/>
      <w:jc w:val="both"/>
    </w:pPr>
    <w:rPr>
      <w:rFonts w:eastAsia="標楷體"/>
      <w:sz w:val="28"/>
    </w:rPr>
  </w:style>
  <w:style w:type="paragraph" w:customStyle="1" w:styleId="11">
    <w:name w:val="表格內文1"/>
    <w:basedOn w:val="af4"/>
    <w:rsid w:val="00303EC3"/>
    <w:rPr>
      <w:b w:val="0"/>
    </w:rPr>
  </w:style>
  <w:style w:type="paragraph" w:styleId="HTML">
    <w:name w:val="HTML Preformatted"/>
    <w:basedOn w:val="a"/>
    <w:rsid w:val="00303EC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2">
    <w:name w:val="12表中"/>
    <w:basedOn w:val="a"/>
    <w:rsid w:val="00303EC3"/>
    <w:pPr>
      <w:spacing w:line="360" w:lineRule="exact"/>
      <w:jc w:val="center"/>
    </w:pPr>
    <w:rPr>
      <w:rFonts w:eastAsia="標楷體"/>
    </w:rPr>
  </w:style>
  <w:style w:type="paragraph" w:styleId="Web">
    <w:name w:val="Normal (Web)"/>
    <w:basedOn w:val="a"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6">
    <w:name w:val="annotation text"/>
    <w:basedOn w:val="a"/>
    <w:link w:val="af7"/>
    <w:semiHidden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  <w:lang w:val="x-none" w:eastAsia="x-none"/>
    </w:rPr>
  </w:style>
  <w:style w:type="paragraph" w:styleId="af8">
    <w:name w:val="annotation subject"/>
    <w:basedOn w:val="af6"/>
    <w:next w:val="af6"/>
    <w:semiHidden/>
    <w:rsid w:val="00303EC3"/>
    <w:pPr>
      <w:widowControl w:val="0"/>
      <w:spacing w:before="0" w:beforeAutospacing="0" w:after="0" w:afterAutospacing="0"/>
    </w:pPr>
    <w:rPr>
      <w:rFonts w:ascii="Times New Roman" w:hAnsi="Times New Roman"/>
      <w:b/>
      <w:bCs/>
      <w:kern w:val="2"/>
    </w:rPr>
  </w:style>
  <w:style w:type="paragraph" w:styleId="af9">
    <w:name w:val="Balloon Text"/>
    <w:basedOn w:val="a"/>
    <w:semiHidden/>
    <w:rsid w:val="00303EC3"/>
    <w:rPr>
      <w:rFonts w:ascii="Arial" w:hAnsi="Arial"/>
      <w:sz w:val="18"/>
      <w:szCs w:val="18"/>
    </w:rPr>
  </w:style>
  <w:style w:type="paragraph" w:customStyle="1" w:styleId="26">
    <w:name w:val="樣式2"/>
    <w:basedOn w:val="a"/>
    <w:rsid w:val="00303EC3"/>
    <w:pPr>
      <w:spacing w:after="40" w:line="420" w:lineRule="exact"/>
      <w:ind w:left="538" w:hangingChars="192" w:hanging="538"/>
    </w:pPr>
    <w:rPr>
      <w:rFonts w:ascii="標楷體" w:eastAsia="標楷體"/>
      <w:sz w:val="28"/>
    </w:rPr>
  </w:style>
  <w:style w:type="paragraph" w:customStyle="1" w:styleId="afa">
    <w:name w:val="一"/>
    <w:basedOn w:val="af0"/>
    <w:rsid w:val="00303EC3"/>
    <w:pPr>
      <w:spacing w:line="480" w:lineRule="exact"/>
      <w:ind w:left="840" w:hanging="539"/>
      <w:jc w:val="both"/>
    </w:pPr>
    <w:rPr>
      <w:rFonts w:ascii="標楷體" w:eastAsia="標楷體" w:cs="Times New Roman"/>
      <w:sz w:val="28"/>
      <w:szCs w:val="20"/>
    </w:rPr>
  </w:style>
  <w:style w:type="paragraph" w:customStyle="1" w:styleId="unnamed1">
    <w:name w:val="unnamed1"/>
    <w:basedOn w:val="a"/>
    <w:rsid w:val="00303EC3"/>
    <w:pPr>
      <w:widowControl/>
      <w:spacing w:before="100" w:beforeAutospacing="1" w:after="100" w:afterAutospacing="1" w:line="480" w:lineRule="atLeast"/>
    </w:pPr>
    <w:rPr>
      <w:rFonts w:ascii="新細明體"/>
      <w:color w:val="333333"/>
      <w:spacing w:val="48"/>
      <w:kern w:val="0"/>
      <w:sz w:val="21"/>
      <w:szCs w:val="21"/>
    </w:rPr>
  </w:style>
  <w:style w:type="paragraph" w:customStyle="1" w:styleId="33">
    <w:name w:val="樣式3"/>
    <w:basedOn w:val="a"/>
    <w:rsid w:val="00303EC3"/>
    <w:pPr>
      <w:spacing w:line="400" w:lineRule="exact"/>
      <w:ind w:left="1200" w:hanging="600"/>
    </w:pPr>
    <w:rPr>
      <w:rFonts w:ascii="標楷體" w:eastAsia="標楷體"/>
      <w:sz w:val="28"/>
    </w:rPr>
  </w:style>
  <w:style w:type="character" w:styleId="afb">
    <w:name w:val="annotation reference"/>
    <w:semiHidden/>
    <w:rsid w:val="00303EC3"/>
    <w:rPr>
      <w:sz w:val="18"/>
      <w:szCs w:val="18"/>
    </w:rPr>
  </w:style>
  <w:style w:type="paragraph" w:styleId="40">
    <w:name w:val="List 4"/>
    <w:basedOn w:val="a"/>
    <w:rsid w:val="00303EC3"/>
    <w:pPr>
      <w:ind w:leftChars="800" w:left="100" w:hangingChars="200" w:hanging="200"/>
    </w:pPr>
  </w:style>
  <w:style w:type="paragraph" w:styleId="afc">
    <w:name w:val="caption"/>
    <w:basedOn w:val="a"/>
    <w:next w:val="a"/>
    <w:qFormat/>
    <w:rsid w:val="00303EC3"/>
    <w:rPr>
      <w:sz w:val="20"/>
      <w:szCs w:val="20"/>
    </w:rPr>
  </w:style>
  <w:style w:type="paragraph" w:customStyle="1" w:styleId="afd">
    <w:name w:val="說明"/>
    <w:basedOn w:val="a"/>
    <w:rsid w:val="00303EC3"/>
    <w:pPr>
      <w:wordWrap w:val="0"/>
      <w:snapToGrid w:val="0"/>
    </w:pPr>
    <w:rPr>
      <w:rFonts w:eastAsia="標楷體"/>
      <w:sz w:val="32"/>
      <w:szCs w:val="20"/>
    </w:rPr>
  </w:style>
  <w:style w:type="paragraph" w:styleId="afe">
    <w:name w:val="Block Text"/>
    <w:basedOn w:val="a"/>
    <w:rsid w:val="00303EC3"/>
    <w:pPr>
      <w:ind w:left="113" w:right="113"/>
      <w:jc w:val="center"/>
    </w:pPr>
    <w:rPr>
      <w:rFonts w:eastAsia="標楷體"/>
      <w:sz w:val="28"/>
    </w:rPr>
  </w:style>
  <w:style w:type="paragraph" w:styleId="aff">
    <w:name w:val="List Bullet"/>
    <w:basedOn w:val="a"/>
    <w:rsid w:val="00303EC3"/>
    <w:pPr>
      <w:tabs>
        <w:tab w:val="num" w:pos="361"/>
      </w:tabs>
      <w:ind w:leftChars="200" w:left="361" w:hangingChars="200" w:hanging="360"/>
    </w:pPr>
  </w:style>
  <w:style w:type="paragraph" w:styleId="20">
    <w:name w:val="List Bullet 2"/>
    <w:basedOn w:val="a"/>
    <w:rsid w:val="00303EC3"/>
    <w:pPr>
      <w:numPr>
        <w:numId w:val="2"/>
      </w:numPr>
      <w:tabs>
        <w:tab w:val="clear" w:pos="361"/>
        <w:tab w:val="num" w:pos="841"/>
      </w:tabs>
      <w:ind w:leftChars="400" w:left="841"/>
    </w:pPr>
  </w:style>
  <w:style w:type="paragraph" w:styleId="2">
    <w:name w:val="List Continue 2"/>
    <w:basedOn w:val="a"/>
    <w:rsid w:val="00303EC3"/>
    <w:pPr>
      <w:numPr>
        <w:numId w:val="3"/>
      </w:numPr>
      <w:spacing w:after="120"/>
      <w:ind w:left="960" w:firstLineChars="0" w:firstLine="0"/>
    </w:pPr>
  </w:style>
  <w:style w:type="character" w:styleId="aff0">
    <w:name w:val="page number"/>
    <w:basedOn w:val="a0"/>
    <w:rsid w:val="00F55810"/>
  </w:style>
  <w:style w:type="character" w:customStyle="1" w:styleId="fonth2fontbold">
    <w:name w:val="fonth2 fontbold"/>
    <w:basedOn w:val="a0"/>
    <w:rsid w:val="0002172D"/>
  </w:style>
  <w:style w:type="character" w:styleId="aff1">
    <w:name w:val="Hyperlink"/>
    <w:rsid w:val="001218BD"/>
    <w:rPr>
      <w:color w:val="0000FF"/>
      <w:u w:val="single"/>
    </w:rPr>
  </w:style>
  <w:style w:type="paragraph" w:customStyle="1" w:styleId="Default">
    <w:name w:val="Default"/>
    <w:rsid w:val="001300F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2">
    <w:name w:val="Emphasis"/>
    <w:uiPriority w:val="20"/>
    <w:qFormat/>
    <w:rsid w:val="000C22EE"/>
    <w:rPr>
      <w:i/>
      <w:iCs/>
    </w:rPr>
  </w:style>
  <w:style w:type="paragraph" w:styleId="aff3">
    <w:name w:val="List Paragraph"/>
    <w:basedOn w:val="a"/>
    <w:uiPriority w:val="34"/>
    <w:qFormat/>
    <w:rsid w:val="005A4B35"/>
    <w:pPr>
      <w:ind w:leftChars="200" w:left="480"/>
    </w:pPr>
    <w:rPr>
      <w:rFonts w:ascii="Calibri" w:hAnsi="Calibri"/>
      <w:szCs w:val="22"/>
    </w:rPr>
  </w:style>
  <w:style w:type="character" w:customStyle="1" w:styleId="af7">
    <w:name w:val="註解文字 字元"/>
    <w:link w:val="af6"/>
    <w:semiHidden/>
    <w:rsid w:val="00E828E0"/>
    <w:rPr>
      <w:rFonts w:ascii="新細明體" w:hAnsi="新細明體" w:cs="新細明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7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03EC3"/>
    <w:pPr>
      <w:keepNext/>
      <w:spacing w:line="320" w:lineRule="exact"/>
      <w:jc w:val="both"/>
      <w:outlineLvl w:val="0"/>
    </w:pPr>
    <w:rPr>
      <w:rFonts w:eastAsia="標楷體"/>
      <w:b/>
      <w:bCs/>
    </w:rPr>
  </w:style>
  <w:style w:type="paragraph" w:styleId="21">
    <w:name w:val="heading 2"/>
    <w:basedOn w:val="a"/>
    <w:next w:val="a"/>
    <w:qFormat/>
    <w:rsid w:val="00303EC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03EC3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03EC3"/>
    <w:pPr>
      <w:keepNext/>
      <w:outlineLvl w:val="3"/>
    </w:pPr>
    <w:rPr>
      <w:rFonts w:eastAsia="Arial Unicode MS"/>
      <w:color w:val="FF0000"/>
      <w:u w:val="single"/>
    </w:rPr>
  </w:style>
  <w:style w:type="paragraph" w:styleId="5">
    <w:name w:val="heading 5"/>
    <w:basedOn w:val="a"/>
    <w:next w:val="a"/>
    <w:qFormat/>
    <w:rsid w:val="00303EC3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303EC3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table" w:styleId="a4">
    <w:name w:val="Table Grid"/>
    <w:basedOn w:val="a1"/>
    <w:rsid w:val="00303EC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303EC3"/>
    <w:pPr>
      <w:spacing w:after="120"/>
      <w:ind w:leftChars="200" w:left="480"/>
    </w:pPr>
  </w:style>
  <w:style w:type="paragraph" w:styleId="22">
    <w:name w:val="Body Text First Indent 2"/>
    <w:basedOn w:val="a5"/>
    <w:rsid w:val="00303EC3"/>
    <w:pPr>
      <w:ind w:firstLineChars="100" w:firstLine="210"/>
    </w:pPr>
  </w:style>
  <w:style w:type="paragraph" w:styleId="a6">
    <w:name w:val="Body Text"/>
    <w:basedOn w:val="a"/>
    <w:link w:val="a7"/>
    <w:rsid w:val="00303EC3"/>
    <w:pPr>
      <w:spacing w:after="120"/>
    </w:pPr>
  </w:style>
  <w:style w:type="character" w:customStyle="1" w:styleId="a7">
    <w:name w:val="本文 字元"/>
    <w:link w:val="a6"/>
    <w:rsid w:val="00303EC3"/>
    <w:rPr>
      <w:rFonts w:eastAsia="新細明體"/>
      <w:kern w:val="2"/>
      <w:sz w:val="24"/>
      <w:szCs w:val="24"/>
      <w:lang w:val="en-US" w:eastAsia="zh-TW" w:bidi="ar-SA"/>
    </w:rPr>
  </w:style>
  <w:style w:type="paragraph" w:styleId="a8">
    <w:name w:val="Date"/>
    <w:basedOn w:val="a"/>
    <w:next w:val="a"/>
    <w:rsid w:val="00303EC3"/>
    <w:pPr>
      <w:jc w:val="right"/>
    </w:pPr>
  </w:style>
  <w:style w:type="paragraph" w:styleId="a9">
    <w:name w:val="Note Heading"/>
    <w:basedOn w:val="a"/>
    <w:next w:val="a"/>
    <w:rsid w:val="00303EC3"/>
    <w:pPr>
      <w:jc w:val="center"/>
    </w:pPr>
    <w:rPr>
      <w:rFonts w:eastAsia="標楷體"/>
    </w:rPr>
  </w:style>
  <w:style w:type="paragraph" w:styleId="23">
    <w:name w:val="Body Text Indent 2"/>
    <w:basedOn w:val="a"/>
    <w:rsid w:val="00303EC3"/>
    <w:pPr>
      <w:snapToGrid w:val="0"/>
      <w:spacing w:line="360" w:lineRule="atLeast"/>
      <w:ind w:left="1022" w:hanging="540"/>
      <w:jc w:val="both"/>
    </w:pPr>
    <w:rPr>
      <w:rFonts w:eastAsia="標楷體"/>
      <w:sz w:val="26"/>
    </w:rPr>
  </w:style>
  <w:style w:type="paragraph" w:styleId="30">
    <w:name w:val="Body Text Indent 3"/>
    <w:basedOn w:val="a"/>
    <w:rsid w:val="00303EC3"/>
    <w:pPr>
      <w:snapToGrid w:val="0"/>
      <w:spacing w:line="360" w:lineRule="atLeast"/>
      <w:ind w:left="1008" w:hanging="528"/>
      <w:jc w:val="both"/>
    </w:pPr>
    <w:rPr>
      <w:rFonts w:eastAsia="標楷體"/>
      <w:color w:val="000000"/>
      <w:sz w:val="26"/>
    </w:rPr>
  </w:style>
  <w:style w:type="paragraph" w:styleId="aa">
    <w:name w:val="foot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Salutation"/>
    <w:basedOn w:val="a"/>
    <w:next w:val="a"/>
    <w:rsid w:val="00303EC3"/>
    <w:rPr>
      <w:rFonts w:eastAsia="標楷體"/>
      <w:sz w:val="28"/>
      <w:szCs w:val="20"/>
    </w:rPr>
  </w:style>
  <w:style w:type="paragraph" w:styleId="ac">
    <w:name w:val="head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ont0">
    <w:name w:val="font0"/>
    <w:basedOn w:val="a"/>
    <w:rsid w:val="00303EC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body7">
    <w:name w:val="body7"/>
    <w:basedOn w:val="a"/>
    <w:rsid w:val="00303EC3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ad">
    <w:name w:val="Closing"/>
    <w:basedOn w:val="a"/>
    <w:rsid w:val="00303EC3"/>
    <w:pPr>
      <w:ind w:leftChars="1800" w:left="100"/>
    </w:pPr>
    <w:rPr>
      <w:rFonts w:eastAsia="標楷體"/>
      <w:b/>
      <w:kern w:val="0"/>
    </w:rPr>
  </w:style>
  <w:style w:type="paragraph" w:styleId="ae">
    <w:name w:val="List"/>
    <w:basedOn w:val="a"/>
    <w:rsid w:val="00303EC3"/>
    <w:pPr>
      <w:ind w:leftChars="200" w:left="100" w:hangingChars="200" w:hanging="200"/>
    </w:pPr>
  </w:style>
  <w:style w:type="paragraph" w:styleId="24">
    <w:name w:val="List 2"/>
    <w:basedOn w:val="a"/>
    <w:rsid w:val="00303EC3"/>
    <w:pPr>
      <w:ind w:leftChars="400" w:left="100" w:hangingChars="200" w:hanging="200"/>
    </w:pPr>
  </w:style>
  <w:style w:type="paragraph" w:styleId="31">
    <w:name w:val="Body Text 3"/>
    <w:basedOn w:val="a"/>
    <w:rsid w:val="00303EC3"/>
    <w:pPr>
      <w:spacing w:after="120"/>
    </w:pPr>
    <w:rPr>
      <w:sz w:val="16"/>
      <w:szCs w:val="16"/>
    </w:rPr>
  </w:style>
  <w:style w:type="paragraph" w:customStyle="1" w:styleId="xl26">
    <w:name w:val="xl26"/>
    <w:basedOn w:val="a"/>
    <w:rsid w:val="00303EC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customStyle="1" w:styleId="af">
    <w:name w:val="本文一"/>
    <w:basedOn w:val="a5"/>
    <w:rsid w:val="00303EC3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25">
    <w:name w:val="Body Text 2"/>
    <w:basedOn w:val="a"/>
    <w:rsid w:val="00303EC3"/>
    <w:pPr>
      <w:spacing w:after="120" w:line="480" w:lineRule="auto"/>
    </w:pPr>
  </w:style>
  <w:style w:type="paragraph" w:customStyle="1" w:styleId="310">
    <w:name w:val="本文縮排 31"/>
    <w:basedOn w:val="a"/>
    <w:rsid w:val="00303EC3"/>
    <w:pPr>
      <w:adjustRightInd w:val="0"/>
      <w:spacing w:line="360" w:lineRule="auto"/>
      <w:ind w:left="900" w:firstLine="540"/>
    </w:pPr>
    <w:rPr>
      <w:rFonts w:eastAsia="標楷體"/>
      <w:szCs w:val="20"/>
    </w:rPr>
  </w:style>
  <w:style w:type="paragraph" w:customStyle="1" w:styleId="10">
    <w:name w:val="樣式1"/>
    <w:basedOn w:val="a"/>
    <w:rsid w:val="00303EC3"/>
    <w:pPr>
      <w:spacing w:line="400" w:lineRule="exact"/>
      <w:jc w:val="both"/>
    </w:pPr>
    <w:rPr>
      <w:rFonts w:eastAsia="標楷體"/>
      <w:szCs w:val="20"/>
    </w:rPr>
  </w:style>
  <w:style w:type="paragraph" w:styleId="af0">
    <w:name w:val="Plain Text"/>
    <w:basedOn w:val="a"/>
    <w:rsid w:val="00303EC3"/>
    <w:rPr>
      <w:rFonts w:ascii="細明體" w:eastAsia="細明體" w:hAnsi="Courier New" w:cs="Courier New"/>
    </w:rPr>
  </w:style>
  <w:style w:type="paragraph" w:styleId="32">
    <w:name w:val="List 3"/>
    <w:basedOn w:val="a"/>
    <w:rsid w:val="00303EC3"/>
    <w:pPr>
      <w:ind w:leftChars="600" w:left="100" w:hangingChars="200" w:hanging="200"/>
    </w:pPr>
  </w:style>
  <w:style w:type="paragraph" w:styleId="af1">
    <w:name w:val="List Continue"/>
    <w:basedOn w:val="a"/>
    <w:rsid w:val="00303EC3"/>
    <w:pPr>
      <w:spacing w:after="120"/>
      <w:ind w:leftChars="200" w:left="480"/>
    </w:pPr>
  </w:style>
  <w:style w:type="paragraph" w:styleId="af2">
    <w:name w:val="Normal Indent"/>
    <w:basedOn w:val="a"/>
    <w:rsid w:val="00303EC3"/>
    <w:pPr>
      <w:ind w:leftChars="200" w:left="480"/>
    </w:pPr>
  </w:style>
  <w:style w:type="paragraph" w:styleId="af3">
    <w:name w:val="Body Text First Indent"/>
    <w:basedOn w:val="a6"/>
    <w:rsid w:val="00303EC3"/>
    <w:pPr>
      <w:ind w:firstLineChars="100" w:firstLine="210"/>
    </w:pPr>
  </w:style>
  <w:style w:type="paragraph" w:customStyle="1" w:styleId="af4">
    <w:name w:val="表格"/>
    <w:rsid w:val="00303EC3"/>
    <w:pPr>
      <w:snapToGrid w:val="0"/>
      <w:jc w:val="center"/>
    </w:pPr>
    <w:rPr>
      <w:rFonts w:ascii="標楷體" w:eastAsia="標楷體"/>
      <w:b/>
      <w:sz w:val="28"/>
      <w:szCs w:val="24"/>
    </w:rPr>
  </w:style>
  <w:style w:type="paragraph" w:customStyle="1" w:styleId="af5">
    <w:name w:val="表格內文左"/>
    <w:rsid w:val="00303EC3"/>
    <w:pPr>
      <w:snapToGrid w:val="0"/>
      <w:jc w:val="both"/>
    </w:pPr>
    <w:rPr>
      <w:rFonts w:eastAsia="標楷體"/>
      <w:sz w:val="28"/>
    </w:rPr>
  </w:style>
  <w:style w:type="paragraph" w:customStyle="1" w:styleId="11">
    <w:name w:val="表格內文1"/>
    <w:basedOn w:val="af4"/>
    <w:rsid w:val="00303EC3"/>
    <w:rPr>
      <w:b w:val="0"/>
    </w:rPr>
  </w:style>
  <w:style w:type="paragraph" w:styleId="HTML">
    <w:name w:val="HTML Preformatted"/>
    <w:basedOn w:val="a"/>
    <w:rsid w:val="00303EC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2">
    <w:name w:val="12表中"/>
    <w:basedOn w:val="a"/>
    <w:rsid w:val="00303EC3"/>
    <w:pPr>
      <w:spacing w:line="360" w:lineRule="exact"/>
      <w:jc w:val="center"/>
    </w:pPr>
    <w:rPr>
      <w:rFonts w:eastAsia="標楷體"/>
    </w:rPr>
  </w:style>
  <w:style w:type="paragraph" w:styleId="Web">
    <w:name w:val="Normal (Web)"/>
    <w:basedOn w:val="a"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6">
    <w:name w:val="annotation text"/>
    <w:basedOn w:val="a"/>
    <w:link w:val="af7"/>
    <w:semiHidden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  <w:lang w:val="x-none" w:eastAsia="x-none"/>
    </w:rPr>
  </w:style>
  <w:style w:type="paragraph" w:styleId="af8">
    <w:name w:val="annotation subject"/>
    <w:basedOn w:val="af6"/>
    <w:next w:val="af6"/>
    <w:semiHidden/>
    <w:rsid w:val="00303EC3"/>
    <w:pPr>
      <w:widowControl w:val="0"/>
      <w:spacing w:before="0" w:beforeAutospacing="0" w:after="0" w:afterAutospacing="0"/>
    </w:pPr>
    <w:rPr>
      <w:rFonts w:ascii="Times New Roman" w:hAnsi="Times New Roman"/>
      <w:b/>
      <w:bCs/>
      <w:kern w:val="2"/>
    </w:rPr>
  </w:style>
  <w:style w:type="paragraph" w:styleId="af9">
    <w:name w:val="Balloon Text"/>
    <w:basedOn w:val="a"/>
    <w:semiHidden/>
    <w:rsid w:val="00303EC3"/>
    <w:rPr>
      <w:rFonts w:ascii="Arial" w:hAnsi="Arial"/>
      <w:sz w:val="18"/>
      <w:szCs w:val="18"/>
    </w:rPr>
  </w:style>
  <w:style w:type="paragraph" w:customStyle="1" w:styleId="26">
    <w:name w:val="樣式2"/>
    <w:basedOn w:val="a"/>
    <w:rsid w:val="00303EC3"/>
    <w:pPr>
      <w:spacing w:after="40" w:line="420" w:lineRule="exact"/>
      <w:ind w:left="538" w:hangingChars="192" w:hanging="538"/>
    </w:pPr>
    <w:rPr>
      <w:rFonts w:ascii="標楷體" w:eastAsia="標楷體"/>
      <w:sz w:val="28"/>
    </w:rPr>
  </w:style>
  <w:style w:type="paragraph" w:customStyle="1" w:styleId="afa">
    <w:name w:val="一"/>
    <w:basedOn w:val="af0"/>
    <w:rsid w:val="00303EC3"/>
    <w:pPr>
      <w:spacing w:line="480" w:lineRule="exact"/>
      <w:ind w:left="840" w:hanging="539"/>
      <w:jc w:val="both"/>
    </w:pPr>
    <w:rPr>
      <w:rFonts w:ascii="標楷體" w:eastAsia="標楷體" w:cs="Times New Roman"/>
      <w:sz w:val="28"/>
      <w:szCs w:val="20"/>
    </w:rPr>
  </w:style>
  <w:style w:type="paragraph" w:customStyle="1" w:styleId="unnamed1">
    <w:name w:val="unnamed1"/>
    <w:basedOn w:val="a"/>
    <w:rsid w:val="00303EC3"/>
    <w:pPr>
      <w:widowControl/>
      <w:spacing w:before="100" w:beforeAutospacing="1" w:after="100" w:afterAutospacing="1" w:line="480" w:lineRule="atLeast"/>
    </w:pPr>
    <w:rPr>
      <w:rFonts w:ascii="新細明體"/>
      <w:color w:val="333333"/>
      <w:spacing w:val="48"/>
      <w:kern w:val="0"/>
      <w:sz w:val="21"/>
      <w:szCs w:val="21"/>
    </w:rPr>
  </w:style>
  <w:style w:type="paragraph" w:customStyle="1" w:styleId="33">
    <w:name w:val="樣式3"/>
    <w:basedOn w:val="a"/>
    <w:rsid w:val="00303EC3"/>
    <w:pPr>
      <w:spacing w:line="400" w:lineRule="exact"/>
      <w:ind w:left="1200" w:hanging="600"/>
    </w:pPr>
    <w:rPr>
      <w:rFonts w:ascii="標楷體" w:eastAsia="標楷體"/>
      <w:sz w:val="28"/>
    </w:rPr>
  </w:style>
  <w:style w:type="character" w:styleId="afb">
    <w:name w:val="annotation reference"/>
    <w:semiHidden/>
    <w:rsid w:val="00303EC3"/>
    <w:rPr>
      <w:sz w:val="18"/>
      <w:szCs w:val="18"/>
    </w:rPr>
  </w:style>
  <w:style w:type="paragraph" w:styleId="40">
    <w:name w:val="List 4"/>
    <w:basedOn w:val="a"/>
    <w:rsid w:val="00303EC3"/>
    <w:pPr>
      <w:ind w:leftChars="800" w:left="100" w:hangingChars="200" w:hanging="200"/>
    </w:pPr>
  </w:style>
  <w:style w:type="paragraph" w:styleId="afc">
    <w:name w:val="caption"/>
    <w:basedOn w:val="a"/>
    <w:next w:val="a"/>
    <w:qFormat/>
    <w:rsid w:val="00303EC3"/>
    <w:rPr>
      <w:sz w:val="20"/>
      <w:szCs w:val="20"/>
    </w:rPr>
  </w:style>
  <w:style w:type="paragraph" w:customStyle="1" w:styleId="afd">
    <w:name w:val="說明"/>
    <w:basedOn w:val="a"/>
    <w:rsid w:val="00303EC3"/>
    <w:pPr>
      <w:wordWrap w:val="0"/>
      <w:snapToGrid w:val="0"/>
    </w:pPr>
    <w:rPr>
      <w:rFonts w:eastAsia="標楷體"/>
      <w:sz w:val="32"/>
      <w:szCs w:val="20"/>
    </w:rPr>
  </w:style>
  <w:style w:type="paragraph" w:styleId="afe">
    <w:name w:val="Block Text"/>
    <w:basedOn w:val="a"/>
    <w:rsid w:val="00303EC3"/>
    <w:pPr>
      <w:ind w:left="113" w:right="113"/>
      <w:jc w:val="center"/>
    </w:pPr>
    <w:rPr>
      <w:rFonts w:eastAsia="標楷體"/>
      <w:sz w:val="28"/>
    </w:rPr>
  </w:style>
  <w:style w:type="paragraph" w:styleId="aff">
    <w:name w:val="List Bullet"/>
    <w:basedOn w:val="a"/>
    <w:rsid w:val="00303EC3"/>
    <w:pPr>
      <w:tabs>
        <w:tab w:val="num" w:pos="361"/>
      </w:tabs>
      <w:ind w:leftChars="200" w:left="361" w:hangingChars="200" w:hanging="360"/>
    </w:pPr>
  </w:style>
  <w:style w:type="paragraph" w:styleId="20">
    <w:name w:val="List Bullet 2"/>
    <w:basedOn w:val="a"/>
    <w:rsid w:val="00303EC3"/>
    <w:pPr>
      <w:numPr>
        <w:numId w:val="2"/>
      </w:numPr>
      <w:tabs>
        <w:tab w:val="clear" w:pos="361"/>
        <w:tab w:val="num" w:pos="841"/>
      </w:tabs>
      <w:ind w:leftChars="400" w:left="841"/>
    </w:pPr>
  </w:style>
  <w:style w:type="paragraph" w:styleId="2">
    <w:name w:val="List Continue 2"/>
    <w:basedOn w:val="a"/>
    <w:rsid w:val="00303EC3"/>
    <w:pPr>
      <w:numPr>
        <w:numId w:val="3"/>
      </w:numPr>
      <w:spacing w:after="120"/>
      <w:ind w:left="960" w:firstLineChars="0" w:firstLine="0"/>
    </w:pPr>
  </w:style>
  <w:style w:type="character" w:styleId="aff0">
    <w:name w:val="page number"/>
    <w:basedOn w:val="a0"/>
    <w:rsid w:val="00F55810"/>
  </w:style>
  <w:style w:type="character" w:customStyle="1" w:styleId="fonth2fontbold">
    <w:name w:val="fonth2 fontbold"/>
    <w:basedOn w:val="a0"/>
    <w:rsid w:val="0002172D"/>
  </w:style>
  <w:style w:type="character" w:styleId="aff1">
    <w:name w:val="Hyperlink"/>
    <w:rsid w:val="001218BD"/>
    <w:rPr>
      <w:color w:val="0000FF"/>
      <w:u w:val="single"/>
    </w:rPr>
  </w:style>
  <w:style w:type="paragraph" w:customStyle="1" w:styleId="Default">
    <w:name w:val="Default"/>
    <w:rsid w:val="001300F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2">
    <w:name w:val="Emphasis"/>
    <w:uiPriority w:val="20"/>
    <w:qFormat/>
    <w:rsid w:val="000C22EE"/>
    <w:rPr>
      <w:i/>
      <w:iCs/>
    </w:rPr>
  </w:style>
  <w:style w:type="paragraph" w:styleId="aff3">
    <w:name w:val="List Paragraph"/>
    <w:basedOn w:val="a"/>
    <w:uiPriority w:val="34"/>
    <w:qFormat/>
    <w:rsid w:val="005A4B35"/>
    <w:pPr>
      <w:ind w:leftChars="200" w:left="480"/>
    </w:pPr>
    <w:rPr>
      <w:rFonts w:ascii="Calibri" w:hAnsi="Calibri"/>
      <w:szCs w:val="22"/>
    </w:rPr>
  </w:style>
  <w:style w:type="character" w:customStyle="1" w:styleId="af7">
    <w:name w:val="註解文字 字元"/>
    <w:link w:val="af6"/>
    <w:semiHidden/>
    <w:rsid w:val="00E828E0"/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lish.ntcu.edu.tw/main.php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en103115@gm.ntc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9</Pages>
  <Words>689</Words>
  <Characters>3929</Characters>
  <Application>Microsoft Office Word</Application>
  <DocSecurity>0</DocSecurity>
  <Lines>32</Lines>
  <Paragraphs>9</Paragraphs>
  <ScaleCrop>false</ScaleCrop>
  <Company>嘉義市政府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子計畫一~3-2</dc:title>
  <dc:creator>嘉義市政府</dc:creator>
  <cp:lastModifiedBy>NTCU</cp:lastModifiedBy>
  <cp:revision>3</cp:revision>
  <cp:lastPrinted>2019-05-20T04:26:00Z</cp:lastPrinted>
  <dcterms:created xsi:type="dcterms:W3CDTF">2019-05-20T04:26:00Z</dcterms:created>
  <dcterms:modified xsi:type="dcterms:W3CDTF">2019-05-20T05:36:00Z</dcterms:modified>
</cp:coreProperties>
</file>